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00" w:type="dxa"/>
        <w:tblInd w:w="-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0"/>
      </w:tblGrid>
      <w:tr w:rsidR="002C1EA2" w:rsidRPr="004F54E4" w14:paraId="3C2934F4" w14:textId="77777777" w:rsidTr="00CA3E0B">
        <w:trPr>
          <w:trHeight w:val="360"/>
        </w:trPr>
        <w:tc>
          <w:tcPr>
            <w:tcW w:w="10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0C2" w14:textId="4F8ACA3E" w:rsidR="002C1EA2" w:rsidRPr="004F54E4" w:rsidRDefault="002C1EA2" w:rsidP="004F54E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bookmarkStart w:id="0" w:name="_GoBack"/>
            <w:bookmarkEnd w:id="0"/>
            <w:r w:rsidRPr="004F54E4">
              <w:rPr>
                <w:rFonts w:ascii="Courier New" w:hAnsi="Courier New" w:cs="Courier New"/>
                <w:caps/>
                <w:sz w:val="28"/>
                <w:szCs w:val="28"/>
              </w:rPr>
              <w:t>PROSPECTIVE CLIENT</w:t>
            </w:r>
          </w:p>
        </w:tc>
      </w:tr>
      <w:tr w:rsidR="002C1EA2" w:rsidRPr="004F54E4" w14:paraId="5ECBF88C" w14:textId="77777777" w:rsidTr="00CA3E0B">
        <w:trPr>
          <w:trHeight w:val="360"/>
        </w:trPr>
        <w:tc>
          <w:tcPr>
            <w:tcW w:w="10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8657" w14:textId="5D928DC2" w:rsidR="002C1EA2" w:rsidRPr="004F54E4" w:rsidRDefault="002C1EA2" w:rsidP="004F54E4">
            <w:pPr>
              <w:jc w:val="center"/>
              <w:rPr>
                <w:rFonts w:ascii="Courier New" w:hAnsi="Courier New" w:cs="Courier New"/>
                <w:caps/>
                <w:sz w:val="20"/>
                <w:szCs w:val="20"/>
              </w:rPr>
            </w:pPr>
            <w:r>
              <w:rPr>
                <w:rFonts w:ascii="Courier New" w:hAnsi="Courier New" w:cs="Courier New"/>
                <w:caps/>
                <w:sz w:val="20"/>
                <w:szCs w:val="20"/>
              </w:rPr>
              <w:t>cIVIL rIGHTS</w:t>
            </w:r>
          </w:p>
        </w:tc>
      </w:tr>
    </w:tbl>
    <w:p w14:paraId="39EE6A4B" w14:textId="77777777" w:rsidR="00EC44DD" w:rsidRDefault="00EC44DD" w:rsidP="00EC44DD">
      <w:pPr>
        <w:rPr>
          <w:rFonts w:ascii="Courier New" w:hAnsi="Courier New" w:cs="Courier New"/>
        </w:rPr>
      </w:pPr>
    </w:p>
    <w:tbl>
      <w:tblPr>
        <w:tblW w:w="10800" w:type="dxa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530"/>
        <w:gridCol w:w="1530"/>
        <w:gridCol w:w="1530"/>
        <w:gridCol w:w="1530"/>
        <w:gridCol w:w="1800"/>
        <w:gridCol w:w="1800"/>
      </w:tblGrid>
      <w:tr w:rsidR="00C46C0B" w:rsidRPr="004F54E4" w14:paraId="2475248C" w14:textId="77777777" w:rsidTr="006159C9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0C5B6922" w14:textId="7256713F" w:rsidR="00C46C0B" w:rsidRPr="004F54E4" w:rsidRDefault="00C46C0B" w:rsidP="00C46C0B">
            <w:pPr>
              <w:jc w:val="right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TYPE:</w:t>
            </w:r>
          </w:p>
        </w:tc>
        <w:tc>
          <w:tcPr>
            <w:tcW w:w="6120" w:type="dxa"/>
            <w:gridSpan w:val="4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2A8CFAD" w14:textId="10077140" w:rsidR="00C46C0B" w:rsidRPr="0056267A" w:rsidRDefault="00E001D4" w:rsidP="00854A63">
            <w:pPr>
              <w:ind w:left="54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mbBx_Type"/>
                  <w:enabled/>
                  <w:calcOnExit w:val="0"/>
                  <w:helpText w:type="text" w:val="Select the type of discrimination that you faced (eg, employment, housing, etc.)"/>
                  <w:statusText w:type="text" w:val="Select the type of discrimination that you faced (eg, employment, housing, etc.)"/>
                  <w:ddList>
                    <w:listEntry w:val="                                "/>
                    <w:listEntry w:val="EMPLOYMENT DISCRIMINATION"/>
                    <w:listEntry w:val="HOUSING DISCRIMINATION"/>
                    <w:listEntry w:val="PUBLIC ACCOMMODATIONS"/>
                    <w:listEntry w:val="WHISTLEBLOWER"/>
                  </w:ddList>
                </w:ffData>
              </w:fldChar>
            </w:r>
            <w:bookmarkStart w:id="1" w:name="CmbBx_Type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FORMDROPDOWN </w:instrText>
            </w:r>
            <w:r w:rsid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14:paraId="16CF296E" w14:textId="08DB5B53" w:rsidR="00C46C0B" w:rsidRPr="004F54E4" w:rsidRDefault="00C46C0B" w:rsidP="004C0696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4F54E4">
              <w:rPr>
                <w:rFonts w:ascii="Courier New" w:hAnsi="Courier New" w:cs="Courier New"/>
                <w:sz w:val="20"/>
                <w:szCs w:val="20"/>
              </w:rPr>
              <w:t xml:space="preserve">DATE(S) </w:t>
            </w:r>
            <w:r>
              <w:rPr>
                <w:rFonts w:ascii="Courier New" w:hAnsi="Courier New" w:cs="Courier New"/>
                <w:sz w:val="20"/>
                <w:szCs w:val="20"/>
              </w:rPr>
              <w:t xml:space="preserve">OF </w:t>
            </w:r>
            <w:r w:rsidRPr="004F54E4">
              <w:rPr>
                <w:rFonts w:ascii="Courier New" w:hAnsi="Courier New" w:cs="Courier New"/>
                <w:sz w:val="20"/>
                <w:szCs w:val="20"/>
              </w:rPr>
              <w:t>DISCRIMINATION</w:t>
            </w:r>
          </w:p>
        </w:tc>
      </w:tr>
      <w:tr w:rsidR="00C46C0B" w:rsidRPr="004F54E4" w14:paraId="709106BA" w14:textId="77777777" w:rsidTr="006159C9">
        <w:trPr>
          <w:trHeight w:val="360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14:paraId="5D3F8695" w14:textId="248A0858" w:rsidR="00C46C0B" w:rsidRDefault="00C46C0B" w:rsidP="00C46C0B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BASES: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2918D09" w14:textId="17184FC6" w:rsidR="00C46C0B" w:rsidRPr="00C46C0B" w:rsidRDefault="00C46C0B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C46C0B">
              <w:rPr>
                <w:rFonts w:ascii="Courier New" w:hAnsi="Courier New" w:cs="Courier New"/>
                <w:sz w:val="18"/>
                <w:szCs w:val="18"/>
              </w:rPr>
              <w:t xml:space="preserve"> AGE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DC8E34" w14:textId="1AB92DAF" w:rsidR="00C46C0B" w:rsidRPr="00C46C0B" w:rsidRDefault="00C46C0B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Color"/>
                  <w:statusText w:type="text" w:val="Color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C46C0B">
              <w:rPr>
                <w:rFonts w:ascii="Courier New" w:hAnsi="Courier New" w:cs="Courier New"/>
                <w:sz w:val="18"/>
                <w:szCs w:val="18"/>
              </w:rPr>
              <w:t xml:space="preserve"> COLOR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482501" w14:textId="4D1A4261" w:rsidR="00C46C0B" w:rsidRPr="00C46C0B" w:rsidRDefault="00C46C0B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Pr="00C46C0B">
              <w:rPr>
                <w:rFonts w:ascii="Courier New" w:hAnsi="Courier New" w:cs="Courier New"/>
                <w:sz w:val="18"/>
                <w:szCs w:val="18"/>
              </w:rPr>
              <w:t xml:space="preserve"> DISABILITY</w:t>
            </w:r>
          </w:p>
        </w:tc>
        <w:tc>
          <w:tcPr>
            <w:tcW w:w="15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1AF48B" w14:textId="1447D676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ChkBx01"/>
                  <w:enabled/>
                  <w:calcOnExit w:val="0"/>
                  <w:helpText w:type="text" w:val="Familial Status"/>
                  <w:statusText w:type="text" w:val="Familial Status"/>
                  <w:checkBox>
                    <w:sizeAuto/>
                    <w:default w:val="0"/>
                  </w:checkBox>
                </w:ffData>
              </w:fldChar>
            </w:r>
            <w:bookmarkStart w:id="2" w:name="ChkBx01"/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bookmarkEnd w:id="2"/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FAMILY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6ADB0EF3" w14:textId="4E0D8F9D" w:rsidR="00C46C0B" w:rsidRPr="004F54E4" w:rsidRDefault="00C46C0B" w:rsidP="00C46C0B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4F54E4">
              <w:rPr>
                <w:rFonts w:ascii="Courier New" w:hAnsi="Courier New" w:cs="Courier New"/>
                <w:sz w:val="20"/>
                <w:szCs w:val="20"/>
              </w:rPr>
              <w:t>Earliest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4A246059" w14:textId="794B4F86" w:rsidR="00C46C0B" w:rsidRPr="004F54E4" w:rsidRDefault="00C46C0B" w:rsidP="00C46C0B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4F54E4">
              <w:rPr>
                <w:rFonts w:ascii="Courier New" w:hAnsi="Courier New" w:cs="Courier New"/>
                <w:sz w:val="20"/>
                <w:szCs w:val="20"/>
              </w:rPr>
              <w:t>Latest</w:t>
            </w:r>
          </w:p>
        </w:tc>
      </w:tr>
      <w:tr w:rsidR="00C46C0B" w:rsidRPr="004F54E4" w14:paraId="06EDAE92" w14:textId="77777777" w:rsidTr="004C0696">
        <w:trPr>
          <w:trHeight w:val="360"/>
        </w:trPr>
        <w:tc>
          <w:tcPr>
            <w:tcW w:w="1080" w:type="dxa"/>
            <w:vMerge/>
            <w:shd w:val="clear" w:color="auto" w:fill="auto"/>
            <w:vAlign w:val="center"/>
          </w:tcPr>
          <w:p w14:paraId="3EBADBA9" w14:textId="77777777" w:rsidR="00C46C0B" w:rsidRDefault="00C46C0B" w:rsidP="00C46C0B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189B69E" w14:textId="436B1EFD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Genetic Information"/>
                  <w:statusText w:type="text" w:val="Genetic Information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GENETIC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B2F852B" w14:textId="23EDE736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Marital Status"/>
                  <w:statusText w:type="text" w:val="Marital Status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MARITAL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9149E2F" w14:textId="7EBB45FB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National Origins"/>
                  <w:statusText w:type="text" w:val="National Origins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NAT. ORIG.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7054991" w14:textId="6500C5F1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ace"/>
                  <w:statusText w:type="text" w:val="Rac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RACE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5BFEF3E2" w14:textId="5936D18C" w:rsidR="00C46C0B" w:rsidRPr="0056267A" w:rsidRDefault="00F307CF" w:rsidP="00C46C0B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sdt>
              <w:sdtPr>
                <w:rPr>
                  <w:rFonts w:ascii="Courier New" w:hAnsi="Courier New" w:cs="Courier New"/>
                  <w:b/>
                  <w:color w:val="0000FF"/>
                  <w:sz w:val="20"/>
                  <w:szCs w:val="20"/>
                </w:rPr>
                <w:id w:val="93825928"/>
                <w:placeholder>
                  <w:docPart w:val="5A027590900A4E0CB52BDC4A24830895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46C0B" w:rsidRPr="0056267A">
                  <w:rPr>
                    <w:rStyle w:val="PlaceholderText"/>
                    <w:color w:val="0000FF"/>
                  </w:rPr>
                  <w:t>Click or tap to enter a date.</w:t>
                </w:r>
              </w:sdtContent>
            </w:sdt>
          </w:p>
        </w:tc>
        <w:tc>
          <w:tcPr>
            <w:tcW w:w="1800" w:type="dxa"/>
            <w:shd w:val="clear" w:color="auto" w:fill="auto"/>
            <w:vAlign w:val="center"/>
          </w:tcPr>
          <w:p w14:paraId="40E40702" w14:textId="6B27CCD8" w:rsidR="00C46C0B" w:rsidRPr="0056267A" w:rsidRDefault="00F307CF" w:rsidP="00C46C0B">
            <w:pPr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sdt>
              <w:sdtPr>
                <w:rPr>
                  <w:rFonts w:ascii="Courier New" w:hAnsi="Courier New" w:cs="Courier New"/>
                  <w:b/>
                  <w:color w:val="0000FF"/>
                  <w:sz w:val="20"/>
                  <w:szCs w:val="20"/>
                </w:rPr>
                <w:id w:val="1399632959"/>
                <w:placeholder>
                  <w:docPart w:val="D4762D40E85B466290CBF8CBA2436934"/>
                </w:placeholder>
                <w:showingPlcHdr/>
                <w:date>
                  <w:dateFormat w:val="M/d/yy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C46C0B" w:rsidRPr="0056267A">
                  <w:rPr>
                    <w:rStyle w:val="PlaceholderText"/>
                    <w:color w:val="0000FF"/>
                  </w:rPr>
                  <w:t>Click or tap to enter a date.</w:t>
                </w:r>
              </w:sdtContent>
            </w:sdt>
          </w:p>
        </w:tc>
      </w:tr>
      <w:tr w:rsidR="00C46C0B" w:rsidRPr="004F54E4" w14:paraId="7428714C" w14:textId="77777777" w:rsidTr="004C0696">
        <w:trPr>
          <w:trHeight w:val="360"/>
        </w:trPr>
        <w:tc>
          <w:tcPr>
            <w:tcW w:w="1080" w:type="dxa"/>
            <w:vMerge/>
            <w:shd w:val="clear" w:color="auto" w:fill="auto"/>
            <w:vAlign w:val="center"/>
          </w:tcPr>
          <w:p w14:paraId="0C4E381F" w14:textId="77777777" w:rsidR="00C46C0B" w:rsidRDefault="00C46C0B" w:rsidP="00C46C0B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2FCBB47C" w14:textId="258316CD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eligion"/>
                  <w:statusText w:type="text" w:val="Religion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RELIGION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4D7CDDE" w14:textId="1C929691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Retaliation"/>
                  <w:statusText w:type="text" w:val="Retaliation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RETAL.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60188CD" w14:textId="2BEF4458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Sex"/>
                  <w:statusText w:type="text" w:val="Sex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SEX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3EA016F" w14:textId="77AEC0D9" w:rsidR="00C46C0B" w:rsidRPr="00C46C0B" w:rsidRDefault="004D72DF" w:rsidP="00854A63">
            <w:pPr>
              <w:ind w:left="54"/>
              <w:rPr>
                <w:rFonts w:ascii="Courier New" w:hAnsi="Courier New" w:cs="Courier New"/>
                <w:sz w:val="18"/>
                <w:szCs w:val="18"/>
              </w:rPr>
            </w:pP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Other form of Discrimination"/>
                  <w:statusText w:type="text" w:val="Other form of Discrimination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18"/>
                <w:szCs w:val="18"/>
              </w:rPr>
              <w:fldChar w:fldCharType="end"/>
            </w:r>
            <w:r w:rsidR="00C46C0B" w:rsidRPr="00C46C0B">
              <w:rPr>
                <w:rFonts w:ascii="Courier New" w:hAnsi="Courier New" w:cs="Courier New"/>
                <w:sz w:val="18"/>
                <w:szCs w:val="18"/>
              </w:rPr>
              <w:t xml:space="preserve"> OTHER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14:paraId="1345B474" w14:textId="4B66C4CE" w:rsidR="00C46C0B" w:rsidRPr="004F54E4" w:rsidRDefault="004D72DF" w:rsidP="00C46C0B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he discrimination was/is of a continuing nature"/>
                  <w:statusText w:type="text" w:val="The discrimination was/is of a continuing natur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r w:rsidR="00C46C0B">
              <w:rPr>
                <w:rFonts w:ascii="Courier New" w:hAnsi="Courier New" w:cs="Courier New"/>
                <w:sz w:val="20"/>
                <w:szCs w:val="20"/>
              </w:rPr>
              <w:t xml:space="preserve"> CONTINUING ACTION</w:t>
            </w:r>
          </w:p>
        </w:tc>
      </w:tr>
    </w:tbl>
    <w:p w14:paraId="34AE36ED" w14:textId="018E94F8" w:rsidR="00854A63" w:rsidRDefault="00854A63" w:rsidP="007470F9">
      <w:pPr>
        <w:spacing w:before="2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PLAINTIFF:</w:t>
      </w:r>
    </w:p>
    <w:tbl>
      <w:tblPr>
        <w:tblW w:w="10800" w:type="dxa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5760"/>
        <w:gridCol w:w="1080"/>
        <w:gridCol w:w="720"/>
        <w:gridCol w:w="1080"/>
        <w:gridCol w:w="1080"/>
      </w:tblGrid>
      <w:tr w:rsidR="00854A63" w:rsidRPr="004F54E4" w14:paraId="26CCEA89" w14:textId="77777777" w:rsidTr="004C0696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7B9B2A89" w14:textId="1BDB06B6" w:rsidR="00854A63" w:rsidRPr="004F54E4" w:rsidRDefault="00854A63" w:rsidP="004C0696">
            <w:pPr>
              <w:jc w:val="right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NAME:</w:t>
            </w:r>
          </w:p>
        </w:tc>
        <w:tc>
          <w:tcPr>
            <w:tcW w:w="9720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2E1CA" w14:textId="0D5C47EA" w:rsidR="00854A63" w:rsidRPr="0056267A" w:rsidRDefault="00854A63" w:rsidP="00854A63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"/>
                  <w:enabled/>
                  <w:calcOnExit w:val="0"/>
                  <w:helpText w:type="text" w:val="Type your full name here"/>
                  <w:statusText w:type="text" w:val="Type your full name here"/>
                  <w:textInput>
                    <w:maxLength w:val="128"/>
                    <w:format w:val="TITLE CASE"/>
                  </w:textInput>
                </w:ffData>
              </w:fldChar>
            </w:r>
            <w:bookmarkStart w:id="3" w:name="TxtBx_Plf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3"/>
          </w:p>
        </w:tc>
      </w:tr>
      <w:tr w:rsidR="00954454" w:rsidRPr="004F54E4" w14:paraId="4D59142F" w14:textId="77777777" w:rsidTr="004C0696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4C2D9125" w14:textId="02B57C88" w:rsidR="00954454" w:rsidRDefault="00954454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ADDRESS:</w:t>
            </w:r>
          </w:p>
        </w:tc>
        <w:tc>
          <w:tcPr>
            <w:tcW w:w="9720" w:type="dxa"/>
            <w:gridSpan w:val="5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0B2609F8" w14:textId="75EEBE7B" w:rsidR="00954454" w:rsidRPr="0056267A" w:rsidRDefault="00954454" w:rsidP="00854A63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Addy"/>
                  <w:enabled/>
                  <w:calcOnExit w:val="0"/>
                  <w:helpText w:type="text" w:val="Type your street Address"/>
                  <w:statusText w:type="text" w:val="Type your street Address"/>
                  <w:textInput>
                    <w:maxLength w:val="128"/>
                  </w:textInput>
                </w:ffData>
              </w:fldChar>
            </w:r>
            <w:bookmarkStart w:id="4" w:name="TxtBx_PlfAddy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4"/>
          </w:p>
        </w:tc>
      </w:tr>
      <w:tr w:rsidR="00954454" w:rsidRPr="004F54E4" w14:paraId="41DD4A9F" w14:textId="77777777" w:rsidTr="00C836E0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724964D9" w14:textId="7ED52A68" w:rsidR="00954454" w:rsidRDefault="00954454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CITY:</w:t>
            </w:r>
          </w:p>
        </w:tc>
        <w:tc>
          <w:tcPr>
            <w:tcW w:w="57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1D860" w14:textId="4B5FDDDD" w:rsidR="00954454" w:rsidRPr="0056267A" w:rsidRDefault="00577EA9" w:rsidP="00854A63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City"/>
                  <w:enabled/>
                  <w:calcOnExit w:val="0"/>
                  <w:helpText w:type="text" w:val="Enter the name of the city that you live in"/>
                  <w:statusText w:type="text" w:val="Enter the name of the city that you live in"/>
                  <w:textInput>
                    <w:maxLength w:val="64"/>
                  </w:textInput>
                </w:ffData>
              </w:fldChar>
            </w:r>
            <w:bookmarkStart w:id="5" w:name="TxtBx_PlfCity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080" w:type="dxa"/>
            <w:shd w:val="clear" w:color="auto" w:fill="auto"/>
            <w:vAlign w:val="center"/>
          </w:tcPr>
          <w:p w14:paraId="6DD6E172" w14:textId="5ED68875" w:rsidR="00954454" w:rsidRPr="00954454" w:rsidRDefault="00954454" w:rsidP="00954454">
            <w:pPr>
              <w:ind w:left="54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STATE: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793B4F1" w14:textId="43534E8C" w:rsidR="00954454" w:rsidRPr="0056267A" w:rsidRDefault="004C0696" w:rsidP="00954454">
            <w:pPr>
              <w:ind w:left="5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Abbr"/>
                  <w:enabled/>
                  <w:calcOnExit w:val="0"/>
                  <w:helpText w:type="text" w:val="Select the state that you live in (eg, &quot;FL&quot;)"/>
                  <w:statusText w:type="text" w:val="Select the state that you live in (eg, &quot;FL&quot;)"/>
                  <w:textInput>
                    <w:maxLength w:val="2"/>
                    <w:format w:val="UPPERCASE"/>
                  </w:textInput>
                </w:ffData>
              </w:fldChar>
            </w:r>
            <w:bookmarkStart w:id="6" w:name="TxtBx_PlfAbbr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080" w:type="dxa"/>
            <w:tcBorders>
              <w:bottom w:val="nil"/>
            </w:tcBorders>
            <w:shd w:val="clear" w:color="auto" w:fill="auto"/>
            <w:vAlign w:val="center"/>
          </w:tcPr>
          <w:p w14:paraId="28917C5C" w14:textId="5DD681D3" w:rsidR="00954454" w:rsidRPr="00954454" w:rsidRDefault="00954454" w:rsidP="00954454">
            <w:pPr>
              <w:ind w:left="54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ZIP: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ED2E5" w14:textId="006F7834" w:rsidR="00954454" w:rsidRPr="0056267A" w:rsidRDefault="00577EA9" w:rsidP="00954454">
            <w:pPr>
              <w:ind w:left="5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Zip"/>
                  <w:enabled/>
                  <w:calcOnExit w:val="0"/>
                  <w:helpText w:type="text" w:val="Enter your zip code"/>
                  <w:statusText w:type="text" w:val="Enter your zip code"/>
                  <w:textInput>
                    <w:type w:val="number"/>
                    <w:maxLength w:val="5"/>
                    <w:format w:val="0####"/>
                  </w:textInput>
                </w:ffData>
              </w:fldChar>
            </w:r>
            <w:bookmarkStart w:id="7" w:name="TxtBx_PlfZip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7"/>
          </w:p>
        </w:tc>
      </w:tr>
      <w:tr w:rsidR="00954454" w:rsidRPr="004F54E4" w14:paraId="745E5367" w14:textId="77777777" w:rsidTr="0054244E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2813906" w14:textId="10BA6755" w:rsidR="00954454" w:rsidRDefault="00954454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EMAIL:</w:t>
            </w:r>
          </w:p>
        </w:tc>
        <w:tc>
          <w:tcPr>
            <w:tcW w:w="57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57E03" w14:textId="38EF9348" w:rsidR="00954454" w:rsidRPr="0056267A" w:rsidRDefault="00577EA9" w:rsidP="00854A63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Eml"/>
                  <w:enabled/>
                  <w:calcOnExit w:val="0"/>
                  <w:helpText w:type="text" w:val="Enter your email address"/>
                  <w:statusText w:type="text" w:val="Enter your email address"/>
                  <w:textInput>
                    <w:maxLength w:val="128"/>
                  </w:textInput>
                </w:ffData>
              </w:fldChar>
            </w:r>
            <w:bookmarkStart w:id="8" w:name="TxtBx_PlfEml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080" w:type="dxa"/>
            <w:shd w:val="clear" w:color="auto" w:fill="auto"/>
            <w:vAlign w:val="center"/>
          </w:tcPr>
          <w:p w14:paraId="407002F8" w14:textId="6CDA4B51" w:rsidR="00954454" w:rsidRDefault="00954454" w:rsidP="00954454">
            <w:pPr>
              <w:ind w:left="54"/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PHONE:</w:t>
            </w:r>
          </w:p>
        </w:tc>
        <w:tc>
          <w:tcPr>
            <w:tcW w:w="2880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AD2CF10" w14:textId="2243078C" w:rsidR="00954454" w:rsidRPr="0056267A" w:rsidRDefault="004C0696" w:rsidP="0054244E">
            <w:pPr>
              <w:ind w:left="54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Phn"/>
                  <w:enabled/>
                  <w:calcOnExit w:val="0"/>
                  <w:helpText w:type="text" w:val="Enter your phone number"/>
                  <w:statusText w:type="text" w:val="Enter your phone number"/>
                  <w:textInput>
                    <w:type w:val="number"/>
                    <w:maxLength w:val="10"/>
                    <w:format w:val="(###) ###-####"/>
                  </w:textInput>
                </w:ffData>
              </w:fldChar>
            </w:r>
            <w:bookmarkStart w:id="9" w:name="TxtBx_PlfPhn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 xml:space="preserve">        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9"/>
          </w:p>
        </w:tc>
      </w:tr>
      <w:tr w:rsidR="0054244E" w:rsidRPr="004F54E4" w14:paraId="7B1C1B94" w14:textId="77777777" w:rsidTr="0054244E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2F6AE0C6" w14:textId="77777777" w:rsidR="0054244E" w:rsidRDefault="0054244E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576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23DE3F9" w14:textId="77777777" w:rsidR="0054244E" w:rsidRPr="0056267A" w:rsidRDefault="0054244E" w:rsidP="00854A63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0B5F8B58" w14:textId="77777777" w:rsidR="0054244E" w:rsidRDefault="0054244E" w:rsidP="00954454">
            <w:pPr>
              <w:ind w:left="54"/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71782C" w14:textId="77777777" w:rsidR="0054244E" w:rsidRPr="0056267A" w:rsidRDefault="0054244E" w:rsidP="00954454">
            <w:pPr>
              <w:ind w:left="54"/>
              <w:jc w:val="center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</w:p>
        </w:tc>
      </w:tr>
    </w:tbl>
    <w:p w14:paraId="3B3B1385" w14:textId="7D510268" w:rsidR="004C0696" w:rsidRDefault="004C0696" w:rsidP="007470F9">
      <w:pPr>
        <w:spacing w:before="24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DEFENDANT:</w:t>
      </w:r>
    </w:p>
    <w:tbl>
      <w:tblPr>
        <w:tblW w:w="10800" w:type="dxa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5760"/>
        <w:gridCol w:w="1080"/>
        <w:gridCol w:w="720"/>
        <w:gridCol w:w="1080"/>
        <w:gridCol w:w="1080"/>
      </w:tblGrid>
      <w:tr w:rsidR="004C0696" w:rsidRPr="004F54E4" w14:paraId="5130CB10" w14:textId="77777777" w:rsidTr="004C0696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64689800" w14:textId="77777777" w:rsidR="004C0696" w:rsidRPr="004F54E4" w:rsidRDefault="004C0696" w:rsidP="004C0696">
            <w:pPr>
              <w:jc w:val="right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NAME:</w:t>
            </w:r>
          </w:p>
        </w:tc>
        <w:tc>
          <w:tcPr>
            <w:tcW w:w="9720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9C2B2B" w14:textId="4858916B" w:rsidR="004C0696" w:rsidRPr="0056267A" w:rsidRDefault="004C0696" w:rsidP="004C0696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DefNm"/>
                  <w:enabled/>
                  <w:calcOnExit w:val="0"/>
                  <w:helpText w:type="text" w:val="Type your full name here"/>
                  <w:statusText w:type="text" w:val="Type your full name here"/>
                  <w:textInput>
                    <w:maxLength w:val="128"/>
                    <w:format w:val="TITLE CASE"/>
                  </w:textInput>
                </w:ffData>
              </w:fldChar>
            </w:r>
            <w:bookmarkStart w:id="10" w:name="TxtBx_DefNm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0"/>
          </w:p>
        </w:tc>
      </w:tr>
      <w:tr w:rsidR="004C0696" w:rsidRPr="004F54E4" w14:paraId="04A8BAF3" w14:textId="77777777" w:rsidTr="004C0696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57EB18BA" w14:textId="77777777" w:rsidR="004C0696" w:rsidRDefault="004C0696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ADDRESS:</w:t>
            </w:r>
          </w:p>
        </w:tc>
        <w:tc>
          <w:tcPr>
            <w:tcW w:w="9720" w:type="dxa"/>
            <w:gridSpan w:val="5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1207155" w14:textId="690C3135" w:rsidR="004C0696" w:rsidRPr="0056267A" w:rsidRDefault="004C0696" w:rsidP="004C0696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DefAddy"/>
                  <w:enabled/>
                  <w:calcOnExit w:val="0"/>
                  <w:helpText w:type="text" w:val="Type your street Address"/>
                  <w:statusText w:type="text" w:val="Type your street Address"/>
                  <w:textInput>
                    <w:maxLength w:val="128"/>
                  </w:textInput>
                </w:ffData>
              </w:fldChar>
            </w:r>
            <w:bookmarkStart w:id="11" w:name="TxtBx_DefAddy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1"/>
          </w:p>
        </w:tc>
      </w:tr>
      <w:tr w:rsidR="004C0696" w:rsidRPr="004F54E4" w14:paraId="7A5B89D0" w14:textId="77777777" w:rsidTr="008C799C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5818B380" w14:textId="77777777" w:rsidR="004C0696" w:rsidRDefault="004C0696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CITY:</w:t>
            </w:r>
          </w:p>
        </w:tc>
        <w:tc>
          <w:tcPr>
            <w:tcW w:w="57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AB0A52" w14:textId="0DDF210A" w:rsidR="004C0696" w:rsidRPr="0056267A" w:rsidRDefault="004C0696" w:rsidP="004C0696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DefCity"/>
                  <w:enabled/>
                  <w:calcOnExit w:val="0"/>
                  <w:helpText w:type="text" w:val="Enter the name of the city that you live in"/>
                  <w:statusText w:type="text" w:val="Enter the name of the city that you live in"/>
                  <w:textInput>
                    <w:maxLength w:val="64"/>
                  </w:textInput>
                </w:ffData>
              </w:fldChar>
            </w:r>
            <w:bookmarkStart w:id="12" w:name="TxtBx_DefCity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080" w:type="dxa"/>
            <w:shd w:val="clear" w:color="auto" w:fill="auto"/>
            <w:vAlign w:val="center"/>
          </w:tcPr>
          <w:p w14:paraId="2AB7B6F2" w14:textId="77777777" w:rsidR="004C0696" w:rsidRPr="00954454" w:rsidRDefault="004C0696" w:rsidP="004C0696">
            <w:pPr>
              <w:ind w:left="54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STATE:</w:t>
            </w:r>
          </w:p>
        </w:tc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4F21C82" w14:textId="04C24EA9" w:rsidR="004C0696" w:rsidRPr="0056267A" w:rsidRDefault="004C0696" w:rsidP="004C0696">
            <w:pPr>
              <w:ind w:left="5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DefAbbr"/>
                  <w:enabled/>
                  <w:calcOnExit w:val="0"/>
                  <w:helpText w:type="text" w:val="Select the state that you live in (eg, &quot;FL&quot;)"/>
                  <w:statusText w:type="text" w:val="Select the state that you live in (eg, &quot;FL&quot;)"/>
                  <w:textInput>
                    <w:maxLength w:val="2"/>
                    <w:format w:val="UPPERCASE"/>
                  </w:textInput>
                </w:ffData>
              </w:fldChar>
            </w:r>
            <w:bookmarkStart w:id="13" w:name="TxtBx_DefAbbr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080" w:type="dxa"/>
            <w:tcBorders>
              <w:bottom w:val="nil"/>
            </w:tcBorders>
            <w:shd w:val="clear" w:color="auto" w:fill="auto"/>
            <w:vAlign w:val="center"/>
          </w:tcPr>
          <w:p w14:paraId="373C82B7" w14:textId="77777777" w:rsidR="004C0696" w:rsidRPr="00954454" w:rsidRDefault="004C0696" w:rsidP="004C0696">
            <w:pPr>
              <w:ind w:left="54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ZIP:</w:t>
            </w:r>
          </w:p>
        </w:tc>
        <w:tc>
          <w:tcPr>
            <w:tcW w:w="1080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76F7801" w14:textId="078181B0" w:rsidR="004C0696" w:rsidRPr="0056267A" w:rsidRDefault="004C0696" w:rsidP="004C0696">
            <w:pPr>
              <w:ind w:left="54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DefZip"/>
                  <w:enabled/>
                  <w:calcOnExit w:val="0"/>
                  <w:helpText w:type="text" w:val="Enter your zip code"/>
                  <w:statusText w:type="text" w:val="Enter your zip code"/>
                  <w:textInput>
                    <w:type w:val="number"/>
                    <w:maxLength w:val="5"/>
                    <w:format w:val="0####"/>
                  </w:textInput>
                </w:ffData>
              </w:fldChar>
            </w:r>
            <w:bookmarkStart w:id="14" w:name="TxtBx_DefZip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4"/>
          </w:p>
        </w:tc>
      </w:tr>
      <w:tr w:rsidR="004C0696" w:rsidRPr="004F54E4" w14:paraId="492C7F84" w14:textId="77777777" w:rsidTr="0054244E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24C2ED65" w14:textId="77777777" w:rsidR="004C0696" w:rsidRDefault="004C0696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EMAIL:</w:t>
            </w:r>
          </w:p>
        </w:tc>
        <w:tc>
          <w:tcPr>
            <w:tcW w:w="576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1A06D8" w14:textId="24F74B48" w:rsidR="004C0696" w:rsidRPr="0056267A" w:rsidRDefault="004C0696" w:rsidP="004C0696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DefEml"/>
                  <w:enabled/>
                  <w:calcOnExit w:val="0"/>
                  <w:helpText w:type="text" w:val="Enter your email address"/>
                  <w:statusText w:type="text" w:val="Enter your email address"/>
                  <w:textInput>
                    <w:maxLength w:val="128"/>
                  </w:textInput>
                </w:ffData>
              </w:fldChar>
            </w:r>
            <w:bookmarkStart w:id="15" w:name="TxtBx_DefEml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080" w:type="dxa"/>
            <w:shd w:val="clear" w:color="auto" w:fill="auto"/>
            <w:vAlign w:val="center"/>
          </w:tcPr>
          <w:p w14:paraId="32856D6D" w14:textId="77777777" w:rsidR="004C0696" w:rsidRDefault="004C0696" w:rsidP="004C0696">
            <w:pPr>
              <w:ind w:left="54"/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PHONE:</w:t>
            </w:r>
          </w:p>
        </w:tc>
        <w:tc>
          <w:tcPr>
            <w:tcW w:w="2880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3C3CA16" w14:textId="4CF28B69" w:rsidR="004C0696" w:rsidRPr="0056267A" w:rsidRDefault="00E001D4" w:rsidP="0054244E">
            <w:pPr>
              <w:ind w:left="54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PlfPhn"/>
                  <w:enabled/>
                  <w:calcOnExit w:val="0"/>
                  <w:helpText w:type="text" w:val="Enter your phone number"/>
                  <w:statusText w:type="text" w:val="Enter your phone number"/>
                  <w:textInput>
                    <w:type w:val="number"/>
                    <w:maxLength w:val="10"/>
                    <w:format w:val="(###) ###-####"/>
                  </w:textInput>
                </w:ffData>
              </w:fldCha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 xml:space="preserve">        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</w:tr>
      <w:tr w:rsidR="00E001D4" w:rsidRPr="004F54E4" w14:paraId="6368A5BD" w14:textId="77777777" w:rsidTr="0054244E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51015063" w14:textId="2A8ADBDC" w:rsidR="00E001D4" w:rsidRDefault="00E001D4" w:rsidP="004C0696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SIZE:</w:t>
            </w:r>
          </w:p>
        </w:tc>
        <w:tc>
          <w:tcPr>
            <w:tcW w:w="576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A75B816" w14:textId="48A14D3B" w:rsidR="00E001D4" w:rsidRPr="0056267A" w:rsidRDefault="00E001D4" w:rsidP="004C0696">
            <w:pPr>
              <w:ind w:left="54"/>
              <w:rPr>
                <w:rFonts w:ascii="Courier New" w:hAnsi="Courier New" w:cs="Courier New"/>
                <w:color w:val="0000FF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Sz"/>
                  <w:enabled/>
                  <w:calcOnExit w:val="0"/>
                  <w:helpText w:type="text" w:val="Indicate whether-or-not the defendant has 15-or-more employees"/>
                  <w:statusText w:type="text" w:val="Indicate whether-or-not the defendant has 15-or-more employees"/>
                  <w:ddList>
                    <w:listEntry w:val="                                "/>
                    <w:listEntry w:val="15-or-more Employees"/>
                    <w:listEntry w:val="Less than 15 Employees"/>
                  </w:ddList>
                </w:ffData>
              </w:fldChar>
            </w:r>
            <w:bookmarkStart w:id="16" w:name="TxtBx_Sz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FORMDROPDOWN </w:instrText>
            </w:r>
            <w:r w:rsid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080" w:type="dxa"/>
            <w:shd w:val="clear" w:color="auto" w:fill="auto"/>
            <w:vAlign w:val="center"/>
          </w:tcPr>
          <w:p w14:paraId="512400D4" w14:textId="77777777" w:rsidR="00E001D4" w:rsidRDefault="00E001D4" w:rsidP="004C0696">
            <w:pPr>
              <w:ind w:left="54"/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40A0E0" w14:textId="77777777" w:rsidR="00E001D4" w:rsidRDefault="00E001D4" w:rsidP="004C0696">
            <w:pPr>
              <w:ind w:left="54"/>
              <w:jc w:val="center"/>
              <w:rPr>
                <w:rFonts w:ascii="Courier New" w:hAnsi="Courier New" w:cs="Courier New"/>
              </w:rPr>
            </w:pPr>
          </w:p>
        </w:tc>
      </w:tr>
    </w:tbl>
    <w:p w14:paraId="459C6994" w14:textId="77777777" w:rsidR="00EC44DD" w:rsidRDefault="00EC44DD" w:rsidP="00EC44DD">
      <w:pPr>
        <w:rPr>
          <w:rFonts w:ascii="Courier New" w:hAnsi="Courier New" w:cs="Courier New"/>
        </w:rPr>
      </w:pPr>
    </w:p>
    <w:tbl>
      <w:tblPr>
        <w:tblW w:w="10800" w:type="dxa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1944"/>
        <w:gridCol w:w="1944"/>
        <w:gridCol w:w="1944"/>
        <w:gridCol w:w="1944"/>
        <w:gridCol w:w="1944"/>
      </w:tblGrid>
      <w:tr w:rsidR="007A22DC" w:rsidRPr="004F54E4" w14:paraId="37AC1CA9" w14:textId="77777777" w:rsidTr="005D1F28">
        <w:trPr>
          <w:trHeight w:val="360"/>
        </w:trPr>
        <w:tc>
          <w:tcPr>
            <w:tcW w:w="1080" w:type="dxa"/>
            <w:vMerge w:val="restart"/>
            <w:shd w:val="clear" w:color="auto" w:fill="auto"/>
            <w:vAlign w:val="center"/>
          </w:tcPr>
          <w:p w14:paraId="0FA0F5DC" w14:textId="1D4650EB" w:rsidR="007A22DC" w:rsidRPr="004F54E4" w:rsidRDefault="007A22DC" w:rsidP="007A22DC">
            <w:pPr>
              <w:jc w:val="right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EVENTS: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560CE15B" w14:textId="69D8187B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Constructive Discharge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472E33C1" w14:textId="223014AE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Demotion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16A9C917" w14:textId="77777777" w:rsidR="006159C9" w:rsidRDefault="007A22DC" w:rsidP="007A22DC">
            <w:pPr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Failure to</w:t>
            </w:r>
          </w:p>
          <w:p w14:paraId="528448D5" w14:textId="6890D0DE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Hire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37EAE56D" w14:textId="7FDF28AB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Failure to Promote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265F78DA" w14:textId="0B41C7E4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Hostile Work Environment</w:t>
            </w:r>
          </w:p>
        </w:tc>
      </w:tr>
      <w:tr w:rsidR="007A22DC" w:rsidRPr="004F54E4" w14:paraId="178AE8DD" w14:textId="77777777" w:rsidTr="005D1F28">
        <w:trPr>
          <w:trHeight w:val="360"/>
        </w:trPr>
        <w:tc>
          <w:tcPr>
            <w:tcW w:w="1080" w:type="dxa"/>
            <w:vMerge/>
            <w:shd w:val="clear" w:color="auto" w:fill="auto"/>
            <w:vAlign w:val="center"/>
          </w:tcPr>
          <w:p w14:paraId="050BAB00" w14:textId="77777777" w:rsidR="007A22DC" w:rsidRDefault="007A22DC" w:rsidP="007A22DC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14:paraId="2BABD9AC" w14:textId="2F2834C3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ACA5793" w14:textId="347CF46F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3F8E962B" w14:textId="38BA06C3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5C23BB86" w14:textId="53A248C5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61DDDD98" w14:textId="759E2C26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</w:tr>
      <w:tr w:rsidR="007A22DC" w:rsidRPr="004F54E4" w14:paraId="77570B89" w14:textId="77777777" w:rsidTr="005D1F28">
        <w:trPr>
          <w:trHeight w:val="360"/>
        </w:trPr>
        <w:tc>
          <w:tcPr>
            <w:tcW w:w="1080" w:type="dxa"/>
            <w:vMerge/>
            <w:shd w:val="clear" w:color="auto" w:fill="auto"/>
            <w:vAlign w:val="center"/>
          </w:tcPr>
          <w:p w14:paraId="641532DD" w14:textId="77777777" w:rsidR="007A22DC" w:rsidRDefault="007A22DC" w:rsidP="007A22DC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14:paraId="1C4D4318" w14:textId="008E88DF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Reasonable Accommodation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5B13BE64" w14:textId="772584C3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Suspension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1F7BF7E5" w14:textId="75631E0E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Termination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1E1BF71" w14:textId="0FAEABB6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Terms &amp; Conditions</w:t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C7A352D" w14:textId="3AFE0C88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7A22DC">
              <w:rPr>
                <w:rFonts w:ascii="Courier New" w:hAnsi="Courier New" w:cs="Courier New"/>
                <w:sz w:val="20"/>
                <w:szCs w:val="20"/>
              </w:rPr>
              <w:t>Unequal Pay</w:t>
            </w:r>
          </w:p>
        </w:tc>
      </w:tr>
      <w:tr w:rsidR="007A22DC" w:rsidRPr="004F54E4" w14:paraId="1273B245" w14:textId="77777777" w:rsidTr="005D1F28">
        <w:trPr>
          <w:trHeight w:val="360"/>
        </w:trPr>
        <w:tc>
          <w:tcPr>
            <w:tcW w:w="1080" w:type="dxa"/>
            <w:vMerge/>
            <w:shd w:val="clear" w:color="auto" w:fill="auto"/>
            <w:vAlign w:val="center"/>
          </w:tcPr>
          <w:p w14:paraId="05B6BDBC" w14:textId="77777777" w:rsidR="007A22DC" w:rsidRDefault="007A22DC" w:rsidP="007A22DC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auto"/>
            <w:vAlign w:val="center"/>
          </w:tcPr>
          <w:p w14:paraId="4E9980D4" w14:textId="0C6EF6BC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1F0334F" w14:textId="074F68AA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26ED45ED" w14:textId="65B26166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77A0620C" w14:textId="6326E1D4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  <w:tc>
          <w:tcPr>
            <w:tcW w:w="1944" w:type="dxa"/>
            <w:shd w:val="clear" w:color="auto" w:fill="auto"/>
            <w:vAlign w:val="center"/>
          </w:tcPr>
          <w:p w14:paraId="5EDE551A" w14:textId="292748F7" w:rsidR="007A22DC" w:rsidRPr="004F54E4" w:rsidRDefault="007A22DC" w:rsidP="007A22DC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ChkBx01"/>
                  <w:enabled/>
                  <w:calcOnExit w:val="0"/>
                  <w:helpText w:type="text" w:val="Age"/>
                  <w:statusText w:type="text" w:val="Age"/>
                  <w:checkBox>
                    <w:sizeAuto/>
                    <w:default w:val="0"/>
                  </w:checkBox>
                </w:ffData>
              </w:fldChar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FORMCHECKBOX </w:instrText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="00F307CF"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F307CF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</w:tr>
    </w:tbl>
    <w:p w14:paraId="7932ACD9" w14:textId="4F6CC4CA" w:rsidR="007A22DC" w:rsidRPr="007A22DC" w:rsidRDefault="007A22DC" w:rsidP="007470F9">
      <w:pPr>
        <w:spacing w:before="240"/>
        <w:rPr>
          <w:rFonts w:ascii="Courier New" w:hAnsi="Courier New" w:cs="Courier New"/>
        </w:rPr>
      </w:pPr>
      <w:r w:rsidRPr="007A22DC">
        <w:rPr>
          <w:rFonts w:ascii="Courier New" w:hAnsi="Courier New" w:cs="Courier New"/>
        </w:rPr>
        <w:t>SHORT &amp; PLAIN STATEMENT</w:t>
      </w:r>
      <w:r w:rsidR="007470F9">
        <w:rPr>
          <w:rFonts w:ascii="Courier New" w:hAnsi="Courier New" w:cs="Courier New"/>
        </w:rPr>
        <w:t xml:space="preserve"> (</w:t>
      </w:r>
      <w:r w:rsidR="007470F9" w:rsidRPr="007470F9">
        <w:rPr>
          <w:rFonts w:ascii="Courier New" w:hAnsi="Courier New" w:cs="Courier New"/>
          <w:color w:val="FF0000"/>
          <w:sz w:val="20"/>
          <w:szCs w:val="20"/>
        </w:rPr>
        <w:t>256-Character Limit</w:t>
      </w:r>
      <w:r w:rsidR="007470F9">
        <w:rPr>
          <w:rFonts w:ascii="Courier New" w:hAnsi="Courier New" w:cs="Courier New"/>
        </w:rPr>
        <w:t>)</w:t>
      </w:r>
      <w:r w:rsidRPr="007A22DC">
        <w:rPr>
          <w:rFonts w:ascii="Courier New" w:hAnsi="Courier New" w:cs="Courier New"/>
        </w:rPr>
        <w:t>:</w:t>
      </w:r>
    </w:p>
    <w:tbl>
      <w:tblPr>
        <w:tblW w:w="10800" w:type="dxa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0"/>
      </w:tblGrid>
      <w:tr w:rsidR="007A22DC" w:rsidRPr="004F54E4" w14:paraId="20980DA0" w14:textId="77777777" w:rsidTr="00A81475">
        <w:trPr>
          <w:trHeight w:val="2880"/>
        </w:trPr>
        <w:tc>
          <w:tcPr>
            <w:tcW w:w="10800" w:type="dxa"/>
            <w:shd w:val="clear" w:color="auto" w:fill="auto"/>
          </w:tcPr>
          <w:p w14:paraId="3DBD41F4" w14:textId="562A7E7B" w:rsidR="007A22DC" w:rsidRPr="0056267A" w:rsidRDefault="007A22DC" w:rsidP="00A81475">
            <w:pPr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TxtBx_Sttmnt"/>
                  <w:enabled/>
                  <w:calcOnExit w:val="0"/>
                  <w:helpText w:type="text" w:val="Add a short &amp; plain statement about the discrimination that you suffered"/>
                  <w:statusText w:type="text" w:val="Add a short &amp; plain statement about the discrimination that you suffered  "/>
                  <w:textInput>
                    <w:maxLength w:val="256"/>
                  </w:textInput>
                </w:ffData>
              </w:fldChar>
            </w:r>
            <w:bookmarkStart w:id="17" w:name="TxtBx_Sttmnt"/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 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bookmarkEnd w:id="17"/>
          </w:p>
        </w:tc>
      </w:tr>
    </w:tbl>
    <w:p w14:paraId="03695712" w14:textId="77777777" w:rsidR="00A81475" w:rsidRDefault="00A81475">
      <w:pPr>
        <w:rPr>
          <w:rFonts w:ascii="Courier New" w:hAnsi="Courier New" w:cs="Courier New"/>
        </w:rPr>
      </w:pPr>
    </w:p>
    <w:tbl>
      <w:tblPr>
        <w:tblW w:w="10800" w:type="dxa"/>
        <w:tblInd w:w="-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80"/>
        <w:gridCol w:w="9720"/>
      </w:tblGrid>
      <w:tr w:rsidR="002D24A3" w:rsidRPr="004F54E4" w14:paraId="4F0CC114" w14:textId="77777777" w:rsidTr="005D1F28">
        <w:trPr>
          <w:trHeight w:val="360"/>
        </w:trPr>
        <w:tc>
          <w:tcPr>
            <w:tcW w:w="1080" w:type="dxa"/>
            <w:shd w:val="clear" w:color="auto" w:fill="auto"/>
            <w:vAlign w:val="center"/>
          </w:tcPr>
          <w:p w14:paraId="2122258C" w14:textId="13B8A3CB" w:rsidR="002D24A3" w:rsidRDefault="002D24A3" w:rsidP="005D1F28">
            <w:pPr>
              <w:jc w:val="right"/>
              <w:rPr>
                <w:rFonts w:ascii="Courier New" w:hAnsi="Courier New" w:cs="Courier New"/>
                <w:b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sz w:val="20"/>
                <w:szCs w:val="20"/>
              </w:rPr>
              <w:t>DATE:</w:t>
            </w:r>
          </w:p>
        </w:tc>
        <w:tc>
          <w:tcPr>
            <w:tcW w:w="9720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36073F1B" w14:textId="4D91D2F4" w:rsidR="002D24A3" w:rsidRPr="0056267A" w:rsidRDefault="002D24A3" w:rsidP="005D1F28">
            <w:pPr>
              <w:ind w:left="54"/>
              <w:rPr>
                <w:rFonts w:ascii="Courier New" w:hAnsi="Courier New" w:cs="Courier New"/>
                <w:sz w:val="20"/>
                <w:szCs w:val="20"/>
              </w:rPr>
            </w:pP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>
                <w:ffData>
                  <w:name w:val=""/>
                  <w:enabled w:val="0"/>
                  <w:calcOnExit w:val="0"/>
                  <w:helpText w:type="text" w:val="Type your street Address"/>
                  <w:statusText w:type="text" w:val="Type your street Address"/>
                  <w:textInput>
                    <w:type w:val="currentTime"/>
                    <w:format w:val="M/d/yyyy"/>
                  </w:textInput>
                </w:ffData>
              </w:fldCha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FORMTEXT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begin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instrText xml:space="preserve"> DATE \@ "M/d/yyyy" 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="00F307CF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instrText>4/19/2024</w:instrTex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separate"/>
            </w:r>
            <w:r w:rsidR="00F307CF">
              <w:rPr>
                <w:rFonts w:ascii="Courier New" w:hAnsi="Courier New" w:cs="Courier New"/>
                <w:noProof/>
                <w:color w:val="0000FF"/>
                <w:sz w:val="20"/>
                <w:szCs w:val="20"/>
              </w:rPr>
              <w:t>4/19/2024</w:t>
            </w:r>
            <w:r w:rsidRPr="0056267A">
              <w:rPr>
                <w:rFonts w:ascii="Courier New" w:hAnsi="Courier New" w:cs="Courier New"/>
                <w:color w:val="0000FF"/>
                <w:sz w:val="20"/>
                <w:szCs w:val="20"/>
              </w:rPr>
              <w:fldChar w:fldCharType="end"/>
            </w:r>
          </w:p>
        </w:tc>
      </w:tr>
    </w:tbl>
    <w:p w14:paraId="0CD80E7F" w14:textId="77777777" w:rsidR="002D24A3" w:rsidRPr="00AC2A65" w:rsidRDefault="002D24A3" w:rsidP="00CA3E0B">
      <w:pPr>
        <w:rPr>
          <w:rFonts w:ascii="Courier New" w:hAnsi="Courier New" w:cs="Courier New"/>
        </w:rPr>
      </w:pPr>
    </w:p>
    <w:sectPr w:rsidR="002D24A3" w:rsidRPr="00AC2A65" w:rsidSect="00CA3E0B">
      <w:headerReference w:type="default" r:id="rId7"/>
      <w:footerReference w:type="default" r:id="rId8"/>
      <w:pgSz w:w="12240" w:h="15840"/>
      <w:pgMar w:top="720" w:right="720" w:bottom="720" w:left="720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4AE6C" w14:textId="77777777" w:rsidR="00CA3E0B" w:rsidRDefault="00CA3E0B" w:rsidP="00CA3E0B">
      <w:r>
        <w:separator/>
      </w:r>
    </w:p>
  </w:endnote>
  <w:endnote w:type="continuationSeparator" w:id="0">
    <w:p w14:paraId="01EFEB30" w14:textId="77777777" w:rsidR="00CA3E0B" w:rsidRDefault="00CA3E0B" w:rsidP="00CA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1EC46B" w14:textId="13E72366" w:rsidR="00CA3E0B" w:rsidRPr="00CD0CC8" w:rsidRDefault="00F307CF" w:rsidP="00CA3E0B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history="1">
      <w:r w:rsidR="00CA3E0B" w:rsidRPr="00CD0CC8">
        <w:rPr>
          <w:rStyle w:val="Hyperlink"/>
          <w:rFonts w:ascii="Courier New" w:hAnsi="Courier New" w:cs="Courier New"/>
          <w:color w:val="auto"/>
          <w:sz w:val="20"/>
          <w:szCs w:val="20"/>
          <w:u w:val="none"/>
        </w:rPr>
        <w:t>www.TextBookDiscrimination.com</w:t>
      </w:r>
    </w:hyperlink>
  </w:p>
  <w:p w14:paraId="652B2605" w14:textId="4A6210F1" w:rsidR="00CA3E0B" w:rsidRDefault="00CA3E0B" w:rsidP="00CA3E0B">
    <w:pPr>
      <w:pStyle w:val="Footer"/>
      <w:jc w:val="center"/>
    </w:pPr>
    <w:r w:rsidRPr="00CD0CC8">
      <w:rPr>
        <w:rFonts w:ascii="Courier New" w:hAnsi="Courier New" w:cs="Courier New"/>
        <w:sz w:val="20"/>
        <w:szCs w:val="20"/>
      </w:rPr>
      <w:t xml:space="preserve">Page </w:t>
    </w:r>
    <w:r w:rsidRPr="00CD0CC8">
      <w:rPr>
        <w:rFonts w:ascii="Courier New" w:hAnsi="Courier New" w:cs="Courier New"/>
        <w:sz w:val="20"/>
        <w:szCs w:val="20"/>
      </w:rPr>
      <w:fldChar w:fldCharType="begin"/>
    </w:r>
    <w:r w:rsidRPr="00CD0CC8">
      <w:rPr>
        <w:rFonts w:ascii="Courier New" w:hAnsi="Courier New" w:cs="Courier New"/>
        <w:sz w:val="20"/>
        <w:szCs w:val="20"/>
      </w:rPr>
      <w:instrText xml:space="preserve"> PAGE  \* Arabic  \* MERGEFORMAT </w:instrText>
    </w:r>
    <w:r w:rsidRPr="00CD0CC8">
      <w:rPr>
        <w:rFonts w:ascii="Courier New" w:hAnsi="Courier New" w:cs="Courier New"/>
        <w:sz w:val="20"/>
        <w:szCs w:val="20"/>
      </w:rPr>
      <w:fldChar w:fldCharType="separate"/>
    </w:r>
    <w:r>
      <w:rPr>
        <w:rFonts w:ascii="Courier New" w:hAnsi="Courier New" w:cs="Courier New"/>
        <w:sz w:val="20"/>
        <w:szCs w:val="20"/>
      </w:rPr>
      <w:t>1</w:t>
    </w:r>
    <w:r w:rsidRPr="00CD0CC8">
      <w:rPr>
        <w:rFonts w:ascii="Courier New" w:hAnsi="Courier New" w:cs="Courier New"/>
        <w:sz w:val="20"/>
        <w:szCs w:val="20"/>
      </w:rPr>
      <w:fldChar w:fldCharType="end"/>
    </w:r>
    <w:r w:rsidRPr="00CD0CC8">
      <w:rPr>
        <w:rFonts w:ascii="Courier New" w:hAnsi="Courier New" w:cs="Courier New"/>
        <w:sz w:val="20"/>
        <w:szCs w:val="20"/>
      </w:rPr>
      <w:t xml:space="preserve"> of </w:t>
    </w:r>
    <w:r w:rsidRPr="00CD0CC8">
      <w:rPr>
        <w:rFonts w:ascii="Courier New" w:hAnsi="Courier New" w:cs="Courier New"/>
        <w:sz w:val="20"/>
        <w:szCs w:val="20"/>
      </w:rPr>
      <w:fldChar w:fldCharType="begin"/>
    </w:r>
    <w:r w:rsidRPr="00CD0CC8">
      <w:rPr>
        <w:rFonts w:ascii="Courier New" w:hAnsi="Courier New" w:cs="Courier New"/>
        <w:sz w:val="20"/>
        <w:szCs w:val="20"/>
      </w:rPr>
      <w:instrText xml:space="preserve"> NUMPAGES  \* Arabic  \* MERGEFORMAT </w:instrText>
    </w:r>
    <w:r w:rsidRPr="00CD0CC8">
      <w:rPr>
        <w:rFonts w:ascii="Courier New" w:hAnsi="Courier New" w:cs="Courier New"/>
        <w:sz w:val="20"/>
        <w:szCs w:val="20"/>
      </w:rPr>
      <w:fldChar w:fldCharType="separate"/>
    </w:r>
    <w:r>
      <w:rPr>
        <w:rFonts w:ascii="Courier New" w:hAnsi="Courier New" w:cs="Courier New"/>
        <w:sz w:val="20"/>
        <w:szCs w:val="20"/>
      </w:rPr>
      <w:t>2</w:t>
    </w:r>
    <w:r w:rsidRPr="00CD0CC8">
      <w:rPr>
        <w:rFonts w:ascii="Courier New" w:hAnsi="Courier New" w:cs="Courier New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FFF8E" w14:textId="77777777" w:rsidR="00CA3E0B" w:rsidRDefault="00CA3E0B" w:rsidP="00CA3E0B">
      <w:r>
        <w:separator/>
      </w:r>
    </w:p>
  </w:footnote>
  <w:footnote w:type="continuationSeparator" w:id="0">
    <w:p w14:paraId="69322FA0" w14:textId="77777777" w:rsidR="00CA3E0B" w:rsidRDefault="00CA3E0B" w:rsidP="00CA3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F719E" w14:textId="0D2EC80C" w:rsidR="00CA3E0B" w:rsidRDefault="00CA3E0B">
    <w:pPr>
      <w:pStyle w:val="Header"/>
    </w:pPr>
    <w:r w:rsidRPr="004F54E4">
      <w:rPr>
        <w:rFonts w:ascii="Courier New" w:hAnsi="Courier New" w:cs="Courier New"/>
        <w:sz w:val="12"/>
        <w:szCs w:val="13"/>
      </w:rPr>
      <w:t>TBD Form 0</w:t>
    </w:r>
    <w:r w:rsidR="00F307CF">
      <w:rPr>
        <w:rFonts w:ascii="Courier New" w:hAnsi="Courier New" w:cs="Courier New"/>
        <w:sz w:val="12"/>
        <w:szCs w:val="13"/>
      </w:rPr>
      <w:t>3</w:t>
    </w:r>
    <w:r w:rsidRPr="004F54E4">
      <w:rPr>
        <w:rFonts w:ascii="Courier New" w:hAnsi="Courier New" w:cs="Courier New"/>
        <w:sz w:val="12"/>
        <w:szCs w:val="13"/>
      </w:rPr>
      <w:t xml:space="preserve"> (</w:t>
    </w:r>
    <w:r w:rsidR="00F307CF">
      <w:rPr>
        <w:rFonts w:ascii="Courier New" w:hAnsi="Courier New" w:cs="Courier New"/>
        <w:sz w:val="12"/>
        <w:szCs w:val="13"/>
      </w:rPr>
      <w:t>4</w:t>
    </w:r>
    <w:r w:rsidRPr="004F54E4">
      <w:rPr>
        <w:rFonts w:ascii="Courier New" w:hAnsi="Courier New" w:cs="Courier New"/>
        <w:sz w:val="12"/>
        <w:szCs w:val="13"/>
      </w:rPr>
      <w:t>/2</w:t>
    </w:r>
    <w:r>
      <w:rPr>
        <w:rFonts w:ascii="Courier New" w:hAnsi="Courier New" w:cs="Courier New"/>
        <w:sz w:val="12"/>
        <w:szCs w:val="13"/>
      </w:rPr>
      <w:t>4</w:t>
    </w:r>
    <w:r w:rsidRPr="004F54E4">
      <w:rPr>
        <w:rFonts w:ascii="Courier New" w:hAnsi="Courier New" w:cs="Courier New"/>
        <w:sz w:val="12"/>
        <w:szCs w:val="13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pStyle w:val="EEOCListAlphaParaSpac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pStyle w:val="EEOCListBulletParaSpac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pStyle w:val="EEOC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70442ECC"/>
    <w:multiLevelType w:val="hybridMultilevel"/>
    <w:tmpl w:val="02D62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683"/>
    <w:rsid w:val="00051142"/>
    <w:rsid w:val="000D1E00"/>
    <w:rsid w:val="00180E5F"/>
    <w:rsid w:val="001C2940"/>
    <w:rsid w:val="001F0B23"/>
    <w:rsid w:val="002727D8"/>
    <w:rsid w:val="002C1EA2"/>
    <w:rsid w:val="002D24A3"/>
    <w:rsid w:val="003154C2"/>
    <w:rsid w:val="00382188"/>
    <w:rsid w:val="003D3A83"/>
    <w:rsid w:val="003F19F3"/>
    <w:rsid w:val="003F5110"/>
    <w:rsid w:val="0046040A"/>
    <w:rsid w:val="004C0696"/>
    <w:rsid w:val="004D72DF"/>
    <w:rsid w:val="004E36F4"/>
    <w:rsid w:val="004F54E4"/>
    <w:rsid w:val="00537C3F"/>
    <w:rsid w:val="0054244E"/>
    <w:rsid w:val="005609A6"/>
    <w:rsid w:val="0056267A"/>
    <w:rsid w:val="00577EA9"/>
    <w:rsid w:val="005D1F28"/>
    <w:rsid w:val="00601891"/>
    <w:rsid w:val="006159C9"/>
    <w:rsid w:val="006E778C"/>
    <w:rsid w:val="007369F5"/>
    <w:rsid w:val="007470F9"/>
    <w:rsid w:val="007A22DC"/>
    <w:rsid w:val="00812DCF"/>
    <w:rsid w:val="00824639"/>
    <w:rsid w:val="008464E9"/>
    <w:rsid w:val="00854406"/>
    <w:rsid w:val="00854A63"/>
    <w:rsid w:val="00896B30"/>
    <w:rsid w:val="008A6267"/>
    <w:rsid w:val="008B1D93"/>
    <w:rsid w:val="008C799C"/>
    <w:rsid w:val="008E0C33"/>
    <w:rsid w:val="00954454"/>
    <w:rsid w:val="00967539"/>
    <w:rsid w:val="009A2BB4"/>
    <w:rsid w:val="009F571F"/>
    <w:rsid w:val="00A219AB"/>
    <w:rsid w:val="00A23024"/>
    <w:rsid w:val="00A81475"/>
    <w:rsid w:val="00A86339"/>
    <w:rsid w:val="00AC2A65"/>
    <w:rsid w:val="00AD7CD2"/>
    <w:rsid w:val="00AE5820"/>
    <w:rsid w:val="00B352EA"/>
    <w:rsid w:val="00B82683"/>
    <w:rsid w:val="00B83765"/>
    <w:rsid w:val="00BE7820"/>
    <w:rsid w:val="00C44C28"/>
    <w:rsid w:val="00C46C0B"/>
    <w:rsid w:val="00C836E0"/>
    <w:rsid w:val="00CA3E0B"/>
    <w:rsid w:val="00D75F07"/>
    <w:rsid w:val="00DD0956"/>
    <w:rsid w:val="00DE19AD"/>
    <w:rsid w:val="00E001D4"/>
    <w:rsid w:val="00E12993"/>
    <w:rsid w:val="00E352A8"/>
    <w:rsid w:val="00EC44DD"/>
    <w:rsid w:val="00F307CF"/>
    <w:rsid w:val="00F3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2A1EF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uppressAutoHyphens/>
    </w:pPr>
    <w:rPr>
      <w:rFonts w:eastAsia="Batang"/>
      <w:sz w:val="24"/>
      <w:szCs w:val="24"/>
      <w:lang w:eastAsia="ko-KR"/>
    </w:rPr>
  </w:style>
  <w:style w:type="paragraph" w:styleId="Heading2">
    <w:name w:val="heading 2"/>
    <w:basedOn w:val="Heading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eastAsia="ko-KR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EEOCBlockText">
    <w:name w:val="EEOC Block Text"/>
    <w:basedOn w:val="Normal"/>
    <w:pPr>
      <w:spacing w:after="120"/>
      <w:ind w:left="1440" w:right="1440"/>
    </w:pPr>
  </w:style>
  <w:style w:type="paragraph" w:customStyle="1" w:styleId="EEOCBodyText">
    <w:name w:val="EEOC Body Text"/>
    <w:basedOn w:val="Normal"/>
    <w:pPr>
      <w:spacing w:after="120"/>
    </w:pPr>
  </w:style>
  <w:style w:type="paragraph" w:customStyle="1" w:styleId="EEOCBodyText2">
    <w:name w:val="EEOC Body Text 2"/>
    <w:basedOn w:val="Normal"/>
    <w:next w:val="BodyText2"/>
    <w:pPr>
      <w:spacing w:after="120" w:line="480" w:lineRule="auto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customStyle="1" w:styleId="EEOCBodyText2FirstLine">
    <w:name w:val="EEOC Body Text 2 + First Line"/>
    <w:basedOn w:val="BodyText2"/>
    <w:pPr>
      <w:ind w:firstLine="210"/>
    </w:pPr>
  </w:style>
  <w:style w:type="paragraph" w:customStyle="1" w:styleId="EEOCBodyTextFirstIndent">
    <w:name w:val="EEOC Body Text First Indent"/>
    <w:basedOn w:val="Normal"/>
    <w:pPr>
      <w:ind w:firstLine="216"/>
    </w:pPr>
  </w:style>
  <w:style w:type="paragraph" w:customStyle="1" w:styleId="EEOCEnvelopeAddress">
    <w:name w:val="EEOC Envelope Address"/>
    <w:basedOn w:val="Normal"/>
    <w:rPr>
      <w:rFonts w:ascii="Arial" w:hAnsi="Arial" w:cs="Arial"/>
    </w:rPr>
  </w:style>
  <w:style w:type="paragraph" w:customStyle="1" w:styleId="EEOCEnvelopeReturn">
    <w:name w:val="EEOC Envelope Return"/>
    <w:basedOn w:val="Normal"/>
    <w:rPr>
      <w:rFonts w:ascii="Arial" w:hAnsi="Arial" w:cs="Arial"/>
      <w:sz w:val="20"/>
      <w:szCs w:val="20"/>
    </w:rPr>
  </w:style>
  <w:style w:type="paragraph" w:customStyle="1" w:styleId="EEOCListAlphaParaSpace">
    <w:name w:val="EEOC List Alpha Para Space"/>
    <w:basedOn w:val="Normal"/>
    <w:pPr>
      <w:numPr>
        <w:numId w:val="3"/>
      </w:numPr>
      <w:spacing w:before="120" w:after="120"/>
    </w:pPr>
  </w:style>
  <w:style w:type="paragraph" w:customStyle="1" w:styleId="EEOCListBulletParaSpace">
    <w:name w:val="EEOC List Bullet Para Space"/>
    <w:basedOn w:val="Normal"/>
    <w:pPr>
      <w:numPr>
        <w:numId w:val="4"/>
      </w:numPr>
      <w:spacing w:before="120" w:after="120"/>
    </w:pPr>
  </w:style>
  <w:style w:type="paragraph" w:customStyle="1" w:styleId="EEOCListNumber">
    <w:name w:val="EEOC List Number"/>
    <w:basedOn w:val="Normal"/>
    <w:pPr>
      <w:numPr>
        <w:numId w:val="5"/>
      </w:numPr>
    </w:pPr>
  </w:style>
  <w:style w:type="paragraph" w:customStyle="1" w:styleId="EEOCLetter">
    <w:name w:val="EEOC Letter"/>
    <w:pPr>
      <w:suppressAutoHyphens/>
      <w:ind w:left="360" w:right="360" w:firstLine="360"/>
    </w:pPr>
    <w:rPr>
      <w:rFonts w:ascii="Arial" w:hAnsi="Arial" w:cs="Arial"/>
      <w:bCs/>
      <w:lang w:eastAsia="zh-CN"/>
    </w:rPr>
  </w:style>
  <w:style w:type="paragraph" w:styleId="ListNumber">
    <w:name w:val="List Number"/>
    <w:basedOn w:val="Normal"/>
    <w:pPr>
      <w:numPr>
        <w:numId w:val="2"/>
      </w:numPr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E582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582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5820"/>
    <w:rPr>
      <w:rFonts w:eastAsia="Batang"/>
      <w:lang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582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5820"/>
    <w:rPr>
      <w:rFonts w:eastAsia="Batang"/>
      <w:b/>
      <w:bCs/>
      <w:lang w:eastAsia="ko-KR"/>
    </w:rPr>
  </w:style>
  <w:style w:type="character" w:styleId="PlaceholderText">
    <w:name w:val="Placeholder Text"/>
    <w:basedOn w:val="DefaultParagraphFont"/>
    <w:uiPriority w:val="99"/>
    <w:semiHidden/>
    <w:rsid w:val="001F0B2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A3E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3E0B"/>
    <w:rPr>
      <w:rFonts w:eastAsia="Batang"/>
      <w:sz w:val="24"/>
      <w:szCs w:val="24"/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CA3E0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3E0B"/>
    <w:rPr>
      <w:rFonts w:eastAsia="Batang"/>
      <w:sz w:val="24"/>
      <w:szCs w:val="24"/>
      <w:lang w:eastAsia="ko-KR"/>
    </w:rPr>
  </w:style>
  <w:style w:type="character" w:styleId="Hyperlink">
    <w:name w:val="Hyperlink"/>
    <w:basedOn w:val="DefaultParagraphFont"/>
    <w:uiPriority w:val="99"/>
    <w:unhideWhenUsed/>
    <w:rsid w:val="00CA3E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extbookdiscrimination.com/?cr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A027590900A4E0CB52BDC4A24830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9F508-F5C2-4BF5-A808-1049019FBF5C}"/>
      </w:docPartPr>
      <w:docPartBody>
        <w:p w:rsidR="00D2347D" w:rsidRDefault="00D2347D" w:rsidP="00D2347D">
          <w:pPr>
            <w:pStyle w:val="5A027590900A4E0CB52BDC4A248308951"/>
          </w:pPr>
          <w:r w:rsidRPr="00F902B0">
            <w:rPr>
              <w:rStyle w:val="PlaceholderText"/>
            </w:rPr>
            <w:t>Click or tap to enter a date.</w:t>
          </w:r>
        </w:p>
      </w:docPartBody>
    </w:docPart>
    <w:docPart>
      <w:docPartPr>
        <w:name w:val="D4762D40E85B466290CBF8CBA2436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B46A5-4EA5-4EF8-A9DC-9B2456E14EB2}"/>
      </w:docPartPr>
      <w:docPartBody>
        <w:p w:rsidR="00D2347D" w:rsidRDefault="00D2347D" w:rsidP="00D2347D">
          <w:pPr>
            <w:pStyle w:val="D4762D40E85B466290CBF8CBA24369341"/>
          </w:pPr>
          <w:r w:rsidRPr="00F902B0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47D"/>
    <w:rsid w:val="007C4DD5"/>
    <w:rsid w:val="00D2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347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2347D"/>
    <w:rPr>
      <w:color w:val="808080"/>
    </w:rPr>
  </w:style>
  <w:style w:type="paragraph" w:customStyle="1" w:styleId="BDBBEE0B1E5C4044BB941360F967F58F">
    <w:name w:val="BDBBEE0B1E5C4044BB941360F967F58F"/>
    <w:rsid w:val="00D2347D"/>
  </w:style>
  <w:style w:type="paragraph" w:customStyle="1" w:styleId="6594CE51602E4224A03A1CB83569CA1C">
    <w:name w:val="6594CE51602E4224A03A1CB83569CA1C"/>
    <w:rsid w:val="00D2347D"/>
  </w:style>
  <w:style w:type="paragraph" w:customStyle="1" w:styleId="91F395CF3F764A969DDBDB33AF47FE47">
    <w:name w:val="91F395CF3F764A969DDBDB33AF47FE47"/>
    <w:rsid w:val="00D2347D"/>
  </w:style>
  <w:style w:type="paragraph" w:customStyle="1" w:styleId="81EAF7A2AAE644E2A97E9FB3EEC1626D">
    <w:name w:val="81EAF7A2AAE644E2A97E9FB3EEC1626D"/>
    <w:rsid w:val="00D2347D"/>
  </w:style>
  <w:style w:type="paragraph" w:customStyle="1" w:styleId="007A8B53C1F54096B23B9E071BD0AEB7">
    <w:name w:val="007A8B53C1F54096B23B9E071BD0AEB7"/>
    <w:rsid w:val="00D2347D"/>
  </w:style>
  <w:style w:type="paragraph" w:customStyle="1" w:styleId="622F95B463874129BB0CFFDDAEF45974">
    <w:name w:val="622F95B463874129BB0CFFDDAEF45974"/>
    <w:rsid w:val="00D2347D"/>
  </w:style>
  <w:style w:type="paragraph" w:customStyle="1" w:styleId="5732635725154089A4759EBD3EEC2DFD">
    <w:name w:val="5732635725154089A4759EBD3EEC2DFD"/>
    <w:rsid w:val="00D2347D"/>
  </w:style>
  <w:style w:type="paragraph" w:customStyle="1" w:styleId="5A027590900A4E0CB52BDC4A24830895">
    <w:name w:val="5A027590900A4E0CB52BDC4A24830895"/>
    <w:rsid w:val="00D2347D"/>
  </w:style>
  <w:style w:type="paragraph" w:customStyle="1" w:styleId="D4762D40E85B466290CBF8CBA2436934">
    <w:name w:val="D4762D40E85B466290CBF8CBA2436934"/>
    <w:rsid w:val="00D2347D"/>
  </w:style>
  <w:style w:type="paragraph" w:customStyle="1" w:styleId="48E112D0AEAE4FAA9B4E52B1EA85130E">
    <w:name w:val="48E112D0AEAE4FAA9B4E52B1EA85130E"/>
    <w:rsid w:val="00D2347D"/>
  </w:style>
  <w:style w:type="paragraph" w:customStyle="1" w:styleId="014BD54F49C4449DA65C5EFA90255955">
    <w:name w:val="014BD54F49C4449DA65C5EFA90255955"/>
    <w:rsid w:val="00D2347D"/>
  </w:style>
  <w:style w:type="paragraph" w:customStyle="1" w:styleId="5A027590900A4E0CB52BDC4A248308951">
    <w:name w:val="5A027590900A4E0CB52BDC4A248308951"/>
    <w:rsid w:val="00D2347D"/>
    <w:pPr>
      <w:suppressAutoHyphens/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D4762D40E85B466290CBF8CBA24369341">
    <w:name w:val="D4762D40E85B466290CBF8CBA24369341"/>
    <w:rsid w:val="00D2347D"/>
    <w:pPr>
      <w:suppressAutoHyphens/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0BA80B48B4B74A8598984761B8C60091">
    <w:name w:val="0BA80B48B4B74A8598984761B8C60091"/>
    <w:rsid w:val="00D2347D"/>
  </w:style>
  <w:style w:type="paragraph" w:customStyle="1" w:styleId="F4FA1D102D8347BB8BDF705A9B781034">
    <w:name w:val="F4FA1D102D8347BB8BDF705A9B781034"/>
    <w:rsid w:val="00D234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UniApp.dotx</Template>
  <TotalTime>1799</TotalTime>
  <Pages>1</Pages>
  <Words>238</Words>
  <Characters>1243</Characters>
  <Application>Microsoft Office Word</Application>
  <DocSecurity>0</DocSecurity>
  <Lines>35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UniApp 1.0</vt:lpstr>
    </vt:vector>
  </TitlesOfParts>
  <Company>TBD Corporation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UniApp 1.0</dc:title>
  <dc:subject>Legal</dc:subject>
  <dc:creator>TextBookDiscrimination.com®</dc:creator>
  <cp:keywords>Client; Prospective; Attorney; Lawyer; Intake;</cp:keywords>
  <dc:description/>
  <cp:lastModifiedBy>Elias Makere</cp:lastModifiedBy>
  <cp:revision>6</cp:revision>
  <cp:lastPrinted>2024-02-07T15:50:00Z</cp:lastPrinted>
  <dcterms:created xsi:type="dcterms:W3CDTF">2023-08-01T05:01:00Z</dcterms:created>
  <dcterms:modified xsi:type="dcterms:W3CDTF">2024-04-19T21:08:00Z</dcterms:modified>
  <cp:category>Civil Rights</cp:category>
</cp:coreProperties>
</file>