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DA3EFE" w:rsidRPr="000C3158" w14:paraId="7DDED7D9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189836588"/>
          <w:bookmarkStart w:id="1" w:name="_Hlk189836733"/>
          <w:p w14:paraId="37946949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5397E491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52880B8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DA3EFE" w:rsidRPr="000C3158" w14:paraId="7FB397AB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90BAB32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1BC1A1A1" wp14:editId="6E626A70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7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7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EFE" w:rsidRPr="000C3158" w14:paraId="4978AEC4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7CE7AA7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37441224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0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DA3EFE" w:rsidRPr="000C3158" w14:paraId="5A56708B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5D57E2E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DA3EFE" w:rsidRPr="000C3158" w14:paraId="6AFA6F85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4128696D" w14:textId="77777777" w:rsidR="00DA3EFE" w:rsidRPr="000C3158" w:rsidRDefault="00DA3EFE" w:rsidP="00512ED6">
            <w:pPr>
              <w:jc w:val="center"/>
              <w:rPr>
                <w:rFonts w:ascii="Courier New" w:eastAsia="DengXian" w:hAnsi="Courier New" w:cs="Courier New"/>
                <w:noProof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lang w:eastAsia="zh-CN"/>
              </w:rPr>
              <w:drawing>
                <wp:inline distT="0" distB="0" distL="0" distR="0" wp14:anchorId="509A396E" wp14:editId="479A1CC8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7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7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466147C6" w14:textId="77777777" w:rsidR="00DA3EFE" w:rsidRPr="000C3158" w:rsidRDefault="00DA3EFE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1D0B5438" w14:textId="77777777" w:rsidR="00DA3EFE" w:rsidRPr="000C3158" w:rsidRDefault="00DA3EFE" w:rsidP="00512ED6">
            <w:pPr>
              <w:jc w:val="center"/>
              <w:rPr>
                <w:rFonts w:ascii="Courier New" w:eastAsia="DengXian" w:hAnsi="Courier New" w:cs="Courier New"/>
                <w:noProof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56AAA14A" w14:textId="77777777" w:rsidR="00DA3EFE" w:rsidRPr="000C3158" w:rsidRDefault="00DA3EFE" w:rsidP="00512ED6">
            <w:pPr>
              <w:jc w:val="center"/>
              <w:rPr>
                <w:rFonts w:ascii="Courier New" w:eastAsia="DengXian" w:hAnsi="Courier New" w:cs="Courier New"/>
                <w:noProof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lang w:eastAsia="zh-CN"/>
              </w:rPr>
              <w:drawing>
                <wp:inline distT="0" distB="0" distL="0" distR="0" wp14:anchorId="7E4F0D1A" wp14:editId="39B6A697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7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2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EFE" w:rsidRPr="000C3158" w14:paraId="202E565F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49520C7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81735A8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D722CD1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0"/>
    </w:tbl>
    <w:p w14:paraId="2CB44B83" w14:textId="77777777" w:rsidR="00DA3EFE" w:rsidRPr="000C3158" w:rsidRDefault="00DA3EFE" w:rsidP="00DA3EFE">
      <w:pPr>
        <w:jc w:val="center"/>
        <w:rPr>
          <w:rFonts w:ascii="Courier New" w:hAnsi="Courier New" w:cs="Courier New"/>
        </w:rPr>
        <w:sectPr w:rsidR="00DA3EFE" w:rsidRPr="000C3158">
          <w:footerReference w:type="default" r:id="rId16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10800" w:type="dxa"/>
        <w:tblInd w:w="-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0"/>
      </w:tblGrid>
      <w:tr w:rsidR="00507165" w:rsidRPr="004F54E4" w14:paraId="3C2934F4" w14:textId="77777777" w:rsidTr="00507165">
        <w:trPr>
          <w:trHeight w:val="360"/>
        </w:trPr>
        <w:tc>
          <w:tcPr>
            <w:tcW w:w="10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bookmarkEnd w:id="1"/>
          <w:p w14:paraId="526DDFE3" w14:textId="58652028" w:rsidR="00507165" w:rsidRPr="004F54E4" w:rsidRDefault="00507165" w:rsidP="00507165">
            <w:pPr>
              <w:jc w:val="center"/>
              <w:rPr>
                <w:rFonts w:ascii="Courier New" w:hAnsi="Courier New" w:cs="Courier New"/>
                <w:caps/>
                <w:sz w:val="28"/>
                <w:szCs w:val="28"/>
              </w:rPr>
            </w:pPr>
            <w:r>
              <w:rPr>
                <w:rFonts w:ascii="Courier New" w:hAnsi="Courier New" w:cs="Courier New"/>
                <w:caps/>
                <w:sz w:val="28"/>
                <w:szCs w:val="28"/>
              </w:rPr>
              <w:lastRenderedPageBreak/>
              <w:t>charge of discrimination</w:t>
            </w:r>
          </w:p>
        </w:tc>
      </w:tr>
      <w:tr w:rsidR="00507165" w:rsidRPr="004F54E4" w14:paraId="5ECBF88C" w14:textId="77777777" w:rsidTr="00507165">
        <w:trPr>
          <w:trHeight w:val="360"/>
        </w:trPr>
        <w:tc>
          <w:tcPr>
            <w:tcW w:w="10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F50B6" w14:textId="3A8F8D47" w:rsidR="00507165" w:rsidRDefault="00507165" w:rsidP="00507165">
            <w:pPr>
              <w:jc w:val="center"/>
              <w:rPr>
                <w:rFonts w:ascii="Courier New" w:hAnsi="Courier New" w:cs="Courier New"/>
                <w:caps/>
                <w:sz w:val="20"/>
                <w:szCs w:val="20"/>
              </w:rPr>
            </w:pPr>
            <w:r>
              <w:rPr>
                <w:rFonts w:ascii="Courier New" w:hAnsi="Courier New" w:cs="Courier New"/>
                <w:caps/>
                <w:sz w:val="20"/>
                <w:szCs w:val="20"/>
              </w:rPr>
              <w:t>florida commission on human relations</w:t>
            </w:r>
          </w:p>
        </w:tc>
      </w:tr>
    </w:tbl>
    <w:p w14:paraId="73D52067" w14:textId="77777777" w:rsidR="00507165" w:rsidRDefault="00507165" w:rsidP="00507165">
      <w:pPr>
        <w:rPr>
          <w:rFonts w:ascii="Courier New" w:hAnsi="Courier New" w:cs="Courier New"/>
        </w:rPr>
      </w:pPr>
      <w:bookmarkStart w:id="2" w:name="_GoBack"/>
      <w:bookmarkEnd w:id="2"/>
    </w:p>
    <w:tbl>
      <w:tblPr>
        <w:tblStyle w:val="TableGrid"/>
        <w:tblW w:w="10800" w:type="dxa"/>
        <w:tblInd w:w="-9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0"/>
        <w:gridCol w:w="1440"/>
        <w:gridCol w:w="1800"/>
        <w:gridCol w:w="720"/>
        <w:gridCol w:w="720"/>
        <w:gridCol w:w="2160"/>
        <w:gridCol w:w="2160"/>
      </w:tblGrid>
      <w:tr w:rsidR="00507165" w14:paraId="4095E6BD" w14:textId="77777777" w:rsidTr="00A32F58">
        <w:trPr>
          <w:trHeight w:val="360"/>
        </w:trPr>
        <w:tc>
          <w:tcPr>
            <w:tcW w:w="5040" w:type="dxa"/>
            <w:gridSpan w:val="3"/>
            <w:vAlign w:val="center"/>
          </w:tcPr>
          <w:p w14:paraId="5248F612" w14:textId="77777777" w:rsidR="00507165" w:rsidRPr="007D6644" w:rsidRDefault="00507165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A. PERSONAL INFORMATION</w:t>
            </w:r>
          </w:p>
        </w:tc>
        <w:tc>
          <w:tcPr>
            <w:tcW w:w="5760" w:type="dxa"/>
            <w:gridSpan w:val="4"/>
            <w:vAlign w:val="center"/>
          </w:tcPr>
          <w:p w14:paraId="5414E4AF" w14:textId="77777777" w:rsidR="00507165" w:rsidRPr="007D6644" w:rsidRDefault="00507165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FCHR No.</w:t>
            </w:r>
          </w:p>
        </w:tc>
      </w:tr>
      <w:tr w:rsidR="00507165" w14:paraId="016A4FEC" w14:textId="77777777" w:rsidTr="00A32F58">
        <w:trPr>
          <w:trHeight w:val="360"/>
        </w:trPr>
        <w:tc>
          <w:tcPr>
            <w:tcW w:w="5040" w:type="dxa"/>
            <w:gridSpan w:val="3"/>
            <w:vAlign w:val="center"/>
          </w:tcPr>
          <w:p w14:paraId="51C1C058" w14:textId="77777777" w:rsidR="00507165" w:rsidRPr="007D6644" w:rsidRDefault="00507165" w:rsidP="00A32F58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sz w:val="20"/>
                <w:szCs w:val="20"/>
              </w:rPr>
              <w:t>Name</w:t>
            </w:r>
          </w:p>
        </w:tc>
        <w:tc>
          <w:tcPr>
            <w:tcW w:w="3600" w:type="dxa"/>
            <w:gridSpan w:val="3"/>
            <w:vAlign w:val="center"/>
          </w:tcPr>
          <w:p w14:paraId="10FCC816" w14:textId="77777777" w:rsidR="00507165" w:rsidRPr="007D6644" w:rsidRDefault="00507165" w:rsidP="00A32F58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sz w:val="20"/>
                <w:szCs w:val="20"/>
              </w:rPr>
              <w:t>Email Address</w:t>
            </w:r>
          </w:p>
        </w:tc>
        <w:tc>
          <w:tcPr>
            <w:tcW w:w="2160" w:type="dxa"/>
            <w:vAlign w:val="center"/>
          </w:tcPr>
          <w:p w14:paraId="4C94BED8" w14:textId="77777777" w:rsidR="00507165" w:rsidRPr="007D6644" w:rsidRDefault="00507165" w:rsidP="00A32F58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sz w:val="20"/>
                <w:szCs w:val="20"/>
              </w:rPr>
              <w:t>Date of Birth</w:t>
            </w:r>
          </w:p>
        </w:tc>
      </w:tr>
      <w:tr w:rsidR="00507165" w14:paraId="77E0761E" w14:textId="77777777" w:rsidTr="00A32F58">
        <w:trPr>
          <w:trHeight w:val="720"/>
        </w:trPr>
        <w:tc>
          <w:tcPr>
            <w:tcW w:w="5040" w:type="dxa"/>
            <w:gridSpan w:val="3"/>
            <w:vAlign w:val="center"/>
          </w:tcPr>
          <w:p w14:paraId="6688AFFA" w14:textId="77777777" w:rsidR="00507165" w:rsidRPr="00F2460B" w:rsidRDefault="00507165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plfNm</w:t>
            </w:r>
            <w:proofErr w:type="spellEnd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  <w:tc>
          <w:tcPr>
            <w:tcW w:w="3600" w:type="dxa"/>
            <w:gridSpan w:val="3"/>
            <w:vAlign w:val="center"/>
          </w:tcPr>
          <w:p w14:paraId="24D40036" w14:textId="77777777" w:rsidR="00507165" w:rsidRPr="00F2460B" w:rsidRDefault="00507165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eml</w:t>
            </w:r>
            <w:proofErr w:type="spellEnd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  <w:tc>
          <w:tcPr>
            <w:tcW w:w="2160" w:type="dxa"/>
            <w:vAlign w:val="center"/>
          </w:tcPr>
          <w:p w14:paraId="7418D641" w14:textId="77777777" w:rsidR="00507165" w:rsidRPr="00F2460B" w:rsidRDefault="00507165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[dob]</w:t>
            </w:r>
          </w:p>
        </w:tc>
      </w:tr>
      <w:tr w:rsidR="00507165" w14:paraId="5B2F691B" w14:textId="77777777" w:rsidTr="00A32F58">
        <w:trPr>
          <w:trHeight w:val="360"/>
        </w:trPr>
        <w:tc>
          <w:tcPr>
            <w:tcW w:w="5040" w:type="dxa"/>
            <w:gridSpan w:val="3"/>
            <w:vAlign w:val="center"/>
          </w:tcPr>
          <w:p w14:paraId="79205C80" w14:textId="77777777" w:rsidR="00507165" w:rsidRPr="007D6644" w:rsidRDefault="00507165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Mailing Address</w:t>
            </w:r>
          </w:p>
        </w:tc>
        <w:tc>
          <w:tcPr>
            <w:tcW w:w="5760" w:type="dxa"/>
            <w:gridSpan w:val="4"/>
            <w:vAlign w:val="center"/>
          </w:tcPr>
          <w:p w14:paraId="69898139" w14:textId="77777777" w:rsidR="00507165" w:rsidRPr="007D6644" w:rsidRDefault="00507165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Home Telephone Number (area code)</w:t>
            </w:r>
          </w:p>
        </w:tc>
      </w:tr>
      <w:tr w:rsidR="00507165" w14:paraId="6D184E65" w14:textId="77777777" w:rsidTr="00A32F58">
        <w:trPr>
          <w:trHeight w:val="720"/>
        </w:trPr>
        <w:tc>
          <w:tcPr>
            <w:tcW w:w="5040" w:type="dxa"/>
            <w:gridSpan w:val="3"/>
            <w:vAlign w:val="center"/>
          </w:tcPr>
          <w:p w14:paraId="44E0253F" w14:textId="77777777" w:rsidR="00507165" w:rsidRPr="00F2460B" w:rsidRDefault="00507165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addy</w:t>
            </w:r>
            <w:proofErr w:type="spellEnd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  <w:tc>
          <w:tcPr>
            <w:tcW w:w="5760" w:type="dxa"/>
            <w:gridSpan w:val="4"/>
            <w:vAlign w:val="center"/>
          </w:tcPr>
          <w:p w14:paraId="6601C610" w14:textId="77777777" w:rsidR="00507165" w:rsidRPr="00F2460B" w:rsidRDefault="00507165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phn</w:t>
            </w:r>
            <w:proofErr w:type="spellEnd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</w:tr>
      <w:tr w:rsidR="00507165" w14:paraId="713D6057" w14:textId="77777777" w:rsidTr="00A32F58">
        <w:trPr>
          <w:trHeight w:val="360"/>
        </w:trPr>
        <w:tc>
          <w:tcPr>
            <w:tcW w:w="5040" w:type="dxa"/>
            <w:gridSpan w:val="3"/>
            <w:tcBorders>
              <w:bottom w:val="nil"/>
            </w:tcBorders>
            <w:vAlign w:val="center"/>
          </w:tcPr>
          <w:p w14:paraId="588458D3" w14:textId="77777777" w:rsidR="00507165" w:rsidRPr="007D6644" w:rsidRDefault="00507165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City, State, and Zip Code</w:t>
            </w:r>
          </w:p>
        </w:tc>
        <w:tc>
          <w:tcPr>
            <w:tcW w:w="5760" w:type="dxa"/>
            <w:gridSpan w:val="4"/>
            <w:tcBorders>
              <w:bottom w:val="nil"/>
            </w:tcBorders>
            <w:vAlign w:val="center"/>
          </w:tcPr>
          <w:p w14:paraId="6850724A" w14:textId="77777777" w:rsidR="00507165" w:rsidRPr="007D6644" w:rsidRDefault="00507165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Work (if possible to call you there)</w:t>
            </w:r>
          </w:p>
        </w:tc>
      </w:tr>
      <w:tr w:rsidR="00507165" w14:paraId="6519E84A" w14:textId="77777777" w:rsidTr="00A32F58">
        <w:trPr>
          <w:trHeight w:val="720"/>
        </w:trPr>
        <w:tc>
          <w:tcPr>
            <w:tcW w:w="504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AA5D32E" w14:textId="77777777" w:rsidR="00507165" w:rsidRPr="00F2460B" w:rsidRDefault="00507165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[city]</w:t>
            </w:r>
          </w:p>
        </w:tc>
        <w:tc>
          <w:tcPr>
            <w:tcW w:w="5760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6A36301" w14:textId="77777777" w:rsidR="00507165" w:rsidRPr="00F2460B" w:rsidRDefault="00507165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phnWk</w:t>
            </w:r>
            <w:proofErr w:type="spellEnd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</w:tr>
      <w:tr w:rsidR="00507165" w14:paraId="1DC8B876" w14:textId="77777777" w:rsidTr="00A32F58">
        <w:trPr>
          <w:trHeight w:val="360"/>
        </w:trPr>
        <w:tc>
          <w:tcPr>
            <w:tcW w:w="10800" w:type="dxa"/>
            <w:gridSpan w:val="7"/>
            <w:tcBorders>
              <w:top w:val="single" w:sz="4" w:space="0" w:color="auto"/>
            </w:tcBorders>
            <w:vAlign w:val="center"/>
          </w:tcPr>
          <w:p w14:paraId="2DF1514D" w14:textId="56E45A62" w:rsidR="00507165" w:rsidRPr="007D6644" w:rsidRDefault="00507165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 xml:space="preserve">B. </w:t>
            </w: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 xml:space="preserve">BUSINESS INFORMATION (employer, labor organization, government agency, </w:t>
            </w:r>
            <w:proofErr w:type="spellStart"/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etc</w:t>
            </w:r>
            <w:proofErr w:type="spellEnd"/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)</w:t>
            </w:r>
          </w:p>
        </w:tc>
      </w:tr>
      <w:tr w:rsidR="00507165" w14:paraId="55190D96" w14:textId="77777777" w:rsidTr="00A32F58">
        <w:trPr>
          <w:trHeight w:val="360"/>
        </w:trPr>
        <w:tc>
          <w:tcPr>
            <w:tcW w:w="5040" w:type="dxa"/>
            <w:gridSpan w:val="3"/>
            <w:vAlign w:val="center"/>
          </w:tcPr>
          <w:p w14:paraId="38595744" w14:textId="77777777" w:rsidR="00507165" w:rsidRPr="002A0578" w:rsidRDefault="00507165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 w:rsidRPr="002A0578"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Name</w:t>
            </w:r>
          </w:p>
        </w:tc>
        <w:tc>
          <w:tcPr>
            <w:tcW w:w="3600" w:type="dxa"/>
            <w:gridSpan w:val="3"/>
            <w:vAlign w:val="center"/>
          </w:tcPr>
          <w:p w14:paraId="5675A1B8" w14:textId="708A2709" w:rsidR="00507165" w:rsidRPr="002A0578" w:rsidRDefault="00507165" w:rsidP="00A32F58">
            <w:pPr>
              <w:jc w:val="center"/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Number of Employees</w:t>
            </w:r>
          </w:p>
        </w:tc>
        <w:tc>
          <w:tcPr>
            <w:tcW w:w="2160" w:type="dxa"/>
            <w:vAlign w:val="center"/>
          </w:tcPr>
          <w:p w14:paraId="79C9FDC3" w14:textId="77777777" w:rsidR="00507165" w:rsidRPr="002A0578" w:rsidRDefault="00507165" w:rsidP="00A32F58">
            <w:pPr>
              <w:jc w:val="center"/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 w:rsidRPr="002A0578"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Telephone Number</w:t>
            </w:r>
          </w:p>
        </w:tc>
      </w:tr>
      <w:tr w:rsidR="00507165" w14:paraId="7A7E7B58" w14:textId="77777777" w:rsidTr="00A32F58">
        <w:trPr>
          <w:trHeight w:val="720"/>
        </w:trPr>
        <w:tc>
          <w:tcPr>
            <w:tcW w:w="5040" w:type="dxa"/>
            <w:gridSpan w:val="3"/>
            <w:vAlign w:val="center"/>
          </w:tcPr>
          <w:p w14:paraId="3D2B1520" w14:textId="77777777" w:rsidR="00507165" w:rsidRPr="00580BCA" w:rsidRDefault="00507165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defNm</w:t>
            </w:r>
            <w:proofErr w:type="spellEnd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  <w:tc>
          <w:tcPr>
            <w:tcW w:w="3600" w:type="dxa"/>
            <w:gridSpan w:val="3"/>
            <w:vAlign w:val="center"/>
          </w:tcPr>
          <w:p w14:paraId="38D63A1A" w14:textId="2297384F" w:rsidR="00507165" w:rsidRPr="00580BCA" w:rsidRDefault="00507165" w:rsidP="00A32F58">
            <w:pPr>
              <w:jc w:val="center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sz</w:t>
            </w:r>
            <w:proofErr w:type="spellEnd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  <w:tc>
          <w:tcPr>
            <w:tcW w:w="2160" w:type="dxa"/>
            <w:vAlign w:val="center"/>
          </w:tcPr>
          <w:p w14:paraId="0D7FCA3F" w14:textId="77777777" w:rsidR="00507165" w:rsidRPr="00580BCA" w:rsidRDefault="00507165" w:rsidP="00A32F58">
            <w:pPr>
              <w:jc w:val="center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phnDef</w:t>
            </w:r>
            <w:proofErr w:type="spellEnd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</w:tr>
      <w:tr w:rsidR="00507165" w:rsidRPr="002A0578" w14:paraId="5BBA2A45" w14:textId="77777777" w:rsidTr="00A32F58">
        <w:trPr>
          <w:trHeight w:val="360"/>
        </w:trPr>
        <w:tc>
          <w:tcPr>
            <w:tcW w:w="5040" w:type="dxa"/>
            <w:gridSpan w:val="3"/>
            <w:tcBorders>
              <w:bottom w:val="nil"/>
            </w:tcBorders>
            <w:vAlign w:val="center"/>
          </w:tcPr>
          <w:p w14:paraId="614EE277" w14:textId="255F28BA" w:rsidR="00507165" w:rsidRPr="002A0578" w:rsidRDefault="00507165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Street Address (</w:t>
            </w:r>
            <w:r w:rsidRPr="00507165">
              <w:rPr>
                <w:rFonts w:ascii="Courier New" w:hAnsi="Courier New" w:cs="Courier New"/>
                <w:b/>
                <w:color w:val="000000"/>
                <w:sz w:val="18"/>
                <w:szCs w:val="18"/>
              </w:rPr>
              <w:t>Branch/Office in Florida</w:t>
            </w: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3600" w:type="dxa"/>
            <w:gridSpan w:val="3"/>
            <w:tcBorders>
              <w:bottom w:val="nil"/>
            </w:tcBorders>
            <w:vAlign w:val="center"/>
          </w:tcPr>
          <w:p w14:paraId="2A52E70B" w14:textId="77777777" w:rsidR="00507165" w:rsidRPr="002A0578" w:rsidRDefault="00507165" w:rsidP="00A32F58">
            <w:pPr>
              <w:jc w:val="center"/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City, State, and Zip Code</w:t>
            </w:r>
          </w:p>
        </w:tc>
        <w:tc>
          <w:tcPr>
            <w:tcW w:w="2160" w:type="dxa"/>
            <w:tcBorders>
              <w:bottom w:val="nil"/>
            </w:tcBorders>
            <w:vAlign w:val="center"/>
          </w:tcPr>
          <w:p w14:paraId="4976557B" w14:textId="77777777" w:rsidR="00507165" w:rsidRPr="002A0578" w:rsidRDefault="00507165" w:rsidP="00A32F58">
            <w:pPr>
              <w:jc w:val="center"/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County</w:t>
            </w:r>
          </w:p>
        </w:tc>
      </w:tr>
      <w:tr w:rsidR="00507165" w:rsidRPr="002A0578" w14:paraId="300D88CA" w14:textId="77777777" w:rsidTr="00A32F58">
        <w:trPr>
          <w:trHeight w:val="720"/>
        </w:trPr>
        <w:tc>
          <w:tcPr>
            <w:tcW w:w="504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FF48A10" w14:textId="77777777" w:rsidR="00507165" w:rsidRPr="00580BCA" w:rsidRDefault="00507165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addyDef</w:t>
            </w:r>
            <w:proofErr w:type="spellEnd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  <w:tc>
          <w:tcPr>
            <w:tcW w:w="360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36137FE" w14:textId="77777777" w:rsidR="00507165" w:rsidRPr="00580BCA" w:rsidRDefault="00507165" w:rsidP="00A32F58">
            <w:pPr>
              <w:jc w:val="center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cityDef</w:t>
            </w:r>
            <w:proofErr w:type="spellEnd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  <w:tc>
          <w:tcPr>
            <w:tcW w:w="2160" w:type="dxa"/>
            <w:tcBorders>
              <w:top w:val="nil"/>
              <w:bottom w:val="single" w:sz="4" w:space="0" w:color="auto"/>
            </w:tcBorders>
            <w:vAlign w:val="center"/>
          </w:tcPr>
          <w:p w14:paraId="33ADDD3F" w14:textId="77777777" w:rsidR="00507165" w:rsidRPr="00580BCA" w:rsidRDefault="00507165" w:rsidP="00A32F58">
            <w:pPr>
              <w:jc w:val="center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couDef</w:t>
            </w:r>
            <w:proofErr w:type="spellEnd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</w:tr>
      <w:tr w:rsidR="00507165" w:rsidRPr="002A0578" w14:paraId="4E5EEBAD" w14:textId="77777777" w:rsidTr="00941409">
        <w:trPr>
          <w:trHeight w:val="360"/>
        </w:trPr>
        <w:tc>
          <w:tcPr>
            <w:tcW w:w="6480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14:paraId="615148CD" w14:textId="77777777" w:rsidR="00941409" w:rsidRDefault="00507165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C. CAUSE OF DISCRIMINATION BASED ON –</w:t>
            </w:r>
          </w:p>
          <w:p w14:paraId="12456B20" w14:textId="0CD84EBC" w:rsidR="00507165" w:rsidRPr="002A0578" w:rsidRDefault="00507165" w:rsidP="00941409">
            <w:pPr>
              <w:ind w:left="720"/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Check Appropriate Box(es)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14:paraId="0C2B77E1" w14:textId="77777777" w:rsidR="00507165" w:rsidRDefault="00507165" w:rsidP="00A32F58">
            <w:pPr>
              <w:jc w:val="center"/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DATE MOST RECENT DISCRIMINATION TOOK PLACE</w:t>
            </w:r>
          </w:p>
          <w:p w14:paraId="7AA2B0A0" w14:textId="77777777" w:rsidR="00507165" w:rsidRPr="002A0578" w:rsidRDefault="00507165" w:rsidP="00A32F58">
            <w:pPr>
              <w:jc w:val="center"/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(month, day, year)</w:t>
            </w:r>
          </w:p>
        </w:tc>
      </w:tr>
      <w:tr w:rsidR="00941409" w:rsidRPr="002A0578" w14:paraId="41F97CC8" w14:textId="77777777" w:rsidTr="00941409">
        <w:trPr>
          <w:trHeight w:val="303"/>
        </w:trPr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14:paraId="5DFDFFF4" w14:textId="4D5E9D45" w:rsidR="00941409" w:rsidRPr="00941409" w:rsidRDefault="00941409" w:rsidP="00941409">
            <w:pPr>
              <w:rPr>
                <w:rFonts w:ascii="Courier New" w:hAnsi="Courier New" w:cs="Courier New"/>
                <w:color w:val="0000FF"/>
                <w:sz w:val="18"/>
                <w:szCs w:val="18"/>
              </w:rPr>
            </w:pP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Age"/>
                  <w:statusText w:type="text" w:val="Age"/>
                  <w:checkBox>
                    <w:sizeAuto/>
                    <w:default w:val="0"/>
                  </w:checkBox>
                </w:ffData>
              </w:fldChar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Pr="00941409">
              <w:rPr>
                <w:rFonts w:ascii="Courier New" w:hAnsi="Courier New" w:cs="Courier New"/>
                <w:sz w:val="18"/>
                <w:szCs w:val="18"/>
              </w:rPr>
              <w:t xml:space="preserve"> AGE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74510C5A" w14:textId="41C44A17" w:rsidR="00941409" w:rsidRPr="00941409" w:rsidRDefault="00941409" w:rsidP="00941409">
            <w:pPr>
              <w:rPr>
                <w:rFonts w:ascii="Courier New" w:hAnsi="Courier New" w:cs="Courier New"/>
                <w:color w:val="0000FF"/>
                <w:sz w:val="18"/>
                <w:szCs w:val="18"/>
              </w:rPr>
            </w:pP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Color"/>
                  <w:statusText w:type="text" w:val="Color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Pr="00941409">
              <w:rPr>
                <w:rFonts w:ascii="Courier New" w:hAnsi="Courier New" w:cs="Courier New"/>
                <w:sz w:val="18"/>
                <w:szCs w:val="18"/>
              </w:rPr>
              <w:t xml:space="preserve"> COLOR</w:t>
            </w:r>
          </w:p>
        </w:tc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14:paraId="6453DB4B" w14:textId="225B2F05" w:rsidR="00941409" w:rsidRPr="00941409" w:rsidRDefault="00941409" w:rsidP="00941409">
            <w:pPr>
              <w:rPr>
                <w:rFonts w:ascii="Courier New" w:hAnsi="Courier New" w:cs="Courier New"/>
                <w:color w:val="0000FF"/>
                <w:sz w:val="18"/>
                <w:szCs w:val="18"/>
              </w:rPr>
            </w:pP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ChkBx01"/>
                  <w:enabled/>
                  <w:calcOnExit w:val="0"/>
                  <w:helpText w:type="text" w:val="Age"/>
                  <w:statusText w:type="text" w:val="Age"/>
                  <w:checkBox>
                    <w:sizeAuto/>
                    <w:default w:val="0"/>
                  </w:checkBox>
                </w:ffData>
              </w:fldChar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Pr="00941409">
              <w:rPr>
                <w:rFonts w:ascii="Courier New" w:hAnsi="Courier New" w:cs="Courier New"/>
                <w:sz w:val="18"/>
                <w:szCs w:val="18"/>
              </w:rPr>
              <w:t xml:space="preserve"> DISABILITY</w:t>
            </w:r>
          </w:p>
        </w:tc>
        <w:tc>
          <w:tcPr>
            <w:tcW w:w="1440" w:type="dxa"/>
            <w:gridSpan w:val="2"/>
            <w:tcBorders>
              <w:top w:val="nil"/>
              <w:bottom w:val="nil"/>
            </w:tcBorders>
            <w:vAlign w:val="center"/>
          </w:tcPr>
          <w:p w14:paraId="2A8427F0" w14:textId="1F27A46A" w:rsidR="00941409" w:rsidRPr="00941409" w:rsidRDefault="00941409" w:rsidP="00941409">
            <w:pPr>
              <w:rPr>
                <w:rFonts w:ascii="Courier New" w:hAnsi="Courier New" w:cs="Courier New"/>
                <w:color w:val="0000FF"/>
                <w:sz w:val="18"/>
                <w:szCs w:val="18"/>
              </w:rPr>
            </w:pP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ChkBx01"/>
                  <w:enabled/>
                  <w:calcOnExit w:val="0"/>
                  <w:helpText w:type="text" w:val="Familial Status"/>
                  <w:statusText w:type="text" w:val="Familial Status"/>
                  <w:checkBox>
                    <w:sizeAuto/>
                    <w:default w:val="0"/>
                  </w:checkBox>
                </w:ffData>
              </w:fldChar>
            </w:r>
            <w:bookmarkStart w:id="3" w:name="ChkBx01"/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bookmarkEnd w:id="3"/>
            <w:r w:rsidRPr="00941409">
              <w:rPr>
                <w:rFonts w:ascii="Courier New" w:hAnsi="Courier New" w:cs="Courier New"/>
                <w:sz w:val="18"/>
                <w:szCs w:val="18"/>
              </w:rPr>
              <w:t xml:space="preserve"> FAMILY</w:t>
            </w:r>
          </w:p>
        </w:tc>
        <w:tc>
          <w:tcPr>
            <w:tcW w:w="4320" w:type="dxa"/>
            <w:gridSpan w:val="2"/>
            <w:vMerge w:val="restart"/>
            <w:tcBorders>
              <w:top w:val="nil"/>
            </w:tcBorders>
            <w:vAlign w:val="center"/>
          </w:tcPr>
          <w:p w14:paraId="2AFCDEBB" w14:textId="77777777" w:rsidR="00941409" w:rsidRPr="00580BCA" w:rsidRDefault="00941409" w:rsidP="00941409">
            <w:pPr>
              <w:jc w:val="center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dtEnd</w:t>
            </w:r>
            <w:proofErr w:type="spellEnd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</w:tr>
      <w:tr w:rsidR="00941409" w:rsidRPr="002A0578" w14:paraId="0FD737FE" w14:textId="77777777" w:rsidTr="00941409">
        <w:trPr>
          <w:trHeight w:val="303"/>
        </w:trPr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14:paraId="60A99866" w14:textId="4EDB48EE" w:rsidR="00941409" w:rsidRPr="00941409" w:rsidRDefault="00941409" w:rsidP="00941409">
            <w:pPr>
              <w:rPr>
                <w:rFonts w:ascii="Courier New" w:hAnsi="Courier New" w:cs="Courier New"/>
                <w:color w:val="0000FF"/>
                <w:sz w:val="18"/>
                <w:szCs w:val="18"/>
              </w:rPr>
            </w:pP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Genetic Information"/>
                  <w:statusText w:type="text" w:val="Genetic Information"/>
                  <w:checkBox>
                    <w:sizeAuto/>
                    <w:default w:val="0"/>
                  </w:checkBox>
                </w:ffData>
              </w:fldChar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Pr="00941409">
              <w:rPr>
                <w:rFonts w:ascii="Courier New" w:hAnsi="Courier New" w:cs="Courier New"/>
                <w:sz w:val="18"/>
                <w:szCs w:val="18"/>
              </w:rPr>
              <w:t xml:space="preserve"> GENETIC</w:t>
            </w:r>
          </w:p>
        </w:tc>
        <w:tc>
          <w:tcPr>
            <w:tcW w:w="1440" w:type="dxa"/>
            <w:tcBorders>
              <w:top w:val="nil"/>
              <w:bottom w:val="nil"/>
            </w:tcBorders>
            <w:vAlign w:val="center"/>
          </w:tcPr>
          <w:p w14:paraId="65485D11" w14:textId="4D89A4CE" w:rsidR="00941409" w:rsidRPr="00941409" w:rsidRDefault="00941409" w:rsidP="00941409">
            <w:pPr>
              <w:rPr>
                <w:rFonts w:ascii="Courier New" w:hAnsi="Courier New" w:cs="Courier New"/>
                <w:color w:val="0000FF"/>
                <w:sz w:val="18"/>
                <w:szCs w:val="18"/>
              </w:rPr>
            </w:pP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Marital Status"/>
                  <w:statusText w:type="text" w:val="Marital Status"/>
                  <w:checkBox>
                    <w:sizeAuto/>
                    <w:default w:val="0"/>
                  </w:checkBox>
                </w:ffData>
              </w:fldChar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Pr="00941409">
              <w:rPr>
                <w:rFonts w:ascii="Courier New" w:hAnsi="Courier New" w:cs="Courier New"/>
                <w:sz w:val="18"/>
                <w:szCs w:val="18"/>
              </w:rPr>
              <w:t xml:space="preserve"> MARITAL</w:t>
            </w:r>
          </w:p>
        </w:tc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14:paraId="2427311D" w14:textId="34846494" w:rsidR="00941409" w:rsidRPr="00941409" w:rsidRDefault="00941409" w:rsidP="00941409">
            <w:pPr>
              <w:rPr>
                <w:rFonts w:ascii="Courier New" w:hAnsi="Courier New" w:cs="Courier New"/>
                <w:color w:val="0000FF"/>
                <w:sz w:val="18"/>
                <w:szCs w:val="18"/>
              </w:rPr>
            </w:pP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National Origins"/>
                  <w:statusText w:type="text" w:val="National Origins"/>
                  <w:checkBox>
                    <w:sizeAuto/>
                    <w:default w:val="0"/>
                  </w:checkBox>
                </w:ffData>
              </w:fldChar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Pr="00941409">
              <w:rPr>
                <w:rFonts w:ascii="Courier New" w:hAnsi="Courier New" w:cs="Courier New"/>
                <w:sz w:val="18"/>
                <w:szCs w:val="18"/>
              </w:rPr>
              <w:t xml:space="preserve"> NAT. ORIG.</w:t>
            </w:r>
          </w:p>
        </w:tc>
        <w:tc>
          <w:tcPr>
            <w:tcW w:w="1440" w:type="dxa"/>
            <w:gridSpan w:val="2"/>
            <w:tcBorders>
              <w:top w:val="nil"/>
              <w:bottom w:val="nil"/>
            </w:tcBorders>
            <w:vAlign w:val="center"/>
          </w:tcPr>
          <w:p w14:paraId="24649990" w14:textId="56135143" w:rsidR="00941409" w:rsidRPr="00941409" w:rsidRDefault="00941409" w:rsidP="00941409">
            <w:pPr>
              <w:rPr>
                <w:rFonts w:ascii="Courier New" w:hAnsi="Courier New" w:cs="Courier New"/>
                <w:color w:val="0000FF"/>
                <w:sz w:val="18"/>
                <w:szCs w:val="18"/>
              </w:rPr>
            </w:pP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Race"/>
                  <w:statusText w:type="text" w:val="Race"/>
                  <w:checkBox>
                    <w:sizeAuto/>
                    <w:default w:val="0"/>
                  </w:checkBox>
                </w:ffData>
              </w:fldChar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Pr="00941409">
              <w:rPr>
                <w:rFonts w:ascii="Courier New" w:hAnsi="Courier New" w:cs="Courier New"/>
                <w:sz w:val="18"/>
                <w:szCs w:val="18"/>
              </w:rPr>
              <w:t xml:space="preserve"> RACE</w:t>
            </w:r>
          </w:p>
        </w:tc>
        <w:tc>
          <w:tcPr>
            <w:tcW w:w="4320" w:type="dxa"/>
            <w:gridSpan w:val="2"/>
            <w:vMerge/>
            <w:vAlign w:val="center"/>
          </w:tcPr>
          <w:p w14:paraId="4263F5BD" w14:textId="77777777" w:rsidR="00941409" w:rsidRDefault="00941409" w:rsidP="00941409">
            <w:pPr>
              <w:jc w:val="center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</w:p>
        </w:tc>
      </w:tr>
      <w:tr w:rsidR="00941409" w:rsidRPr="002A0578" w14:paraId="109E4FB5" w14:textId="77777777" w:rsidTr="00941409">
        <w:trPr>
          <w:trHeight w:val="303"/>
        </w:trPr>
        <w:tc>
          <w:tcPr>
            <w:tcW w:w="1800" w:type="dxa"/>
            <w:tcBorders>
              <w:top w:val="nil"/>
              <w:bottom w:val="single" w:sz="4" w:space="0" w:color="auto"/>
            </w:tcBorders>
            <w:vAlign w:val="center"/>
          </w:tcPr>
          <w:p w14:paraId="102A2133" w14:textId="3E216CD4" w:rsidR="00941409" w:rsidRPr="00941409" w:rsidRDefault="00941409" w:rsidP="00941409">
            <w:pPr>
              <w:rPr>
                <w:rFonts w:ascii="Courier New" w:hAnsi="Courier New" w:cs="Courier New"/>
                <w:color w:val="0000FF"/>
                <w:sz w:val="18"/>
                <w:szCs w:val="18"/>
              </w:rPr>
            </w:pP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Religion"/>
                  <w:statusText w:type="text" w:val="Religion"/>
                  <w:checkBox>
                    <w:sizeAuto/>
                    <w:default w:val="0"/>
                  </w:checkBox>
                </w:ffData>
              </w:fldChar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Pr="00941409">
              <w:rPr>
                <w:rFonts w:ascii="Courier New" w:hAnsi="Courier New" w:cs="Courier New"/>
                <w:sz w:val="18"/>
                <w:szCs w:val="18"/>
              </w:rPr>
              <w:t xml:space="preserve"> RELIGION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vAlign w:val="center"/>
          </w:tcPr>
          <w:p w14:paraId="3B485F45" w14:textId="2358D3AA" w:rsidR="00941409" w:rsidRPr="00941409" w:rsidRDefault="00941409" w:rsidP="00941409">
            <w:pPr>
              <w:rPr>
                <w:rFonts w:ascii="Courier New" w:hAnsi="Courier New" w:cs="Courier New"/>
                <w:color w:val="0000FF"/>
                <w:sz w:val="18"/>
                <w:szCs w:val="18"/>
              </w:rPr>
            </w:pP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Retaliation"/>
                  <w:statusText w:type="text" w:val="Retaliation"/>
                  <w:checkBox>
                    <w:sizeAuto/>
                    <w:default w:val="0"/>
                  </w:checkBox>
                </w:ffData>
              </w:fldChar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Pr="00941409">
              <w:rPr>
                <w:rFonts w:ascii="Courier New" w:hAnsi="Courier New" w:cs="Courier New"/>
                <w:sz w:val="18"/>
                <w:szCs w:val="18"/>
              </w:rPr>
              <w:t xml:space="preserve"> RETAL.</w:t>
            </w: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  <w:vAlign w:val="center"/>
          </w:tcPr>
          <w:p w14:paraId="627BA751" w14:textId="21BCE1A6" w:rsidR="00941409" w:rsidRPr="00941409" w:rsidRDefault="00941409" w:rsidP="00941409">
            <w:pPr>
              <w:rPr>
                <w:rFonts w:ascii="Courier New" w:hAnsi="Courier New" w:cs="Courier New"/>
                <w:color w:val="0000FF"/>
                <w:sz w:val="18"/>
                <w:szCs w:val="18"/>
              </w:rPr>
            </w:pP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Sex"/>
                  <w:statusText w:type="text" w:val="Sex"/>
                  <w:checkBox>
                    <w:sizeAuto/>
                    <w:default w:val="0"/>
                  </w:checkBox>
                </w:ffData>
              </w:fldChar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Pr="00941409">
              <w:rPr>
                <w:rFonts w:ascii="Courier New" w:hAnsi="Courier New" w:cs="Courier New"/>
                <w:sz w:val="18"/>
                <w:szCs w:val="18"/>
              </w:rPr>
              <w:t xml:space="preserve"> SEX</w:t>
            </w:r>
          </w:p>
        </w:tc>
        <w:tc>
          <w:tcPr>
            <w:tcW w:w="1440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371BBDF4" w14:textId="66295C51" w:rsidR="00941409" w:rsidRPr="00941409" w:rsidRDefault="00941409" w:rsidP="00941409">
            <w:pPr>
              <w:rPr>
                <w:rFonts w:ascii="Courier New" w:hAnsi="Courier New" w:cs="Courier New"/>
                <w:color w:val="0000FF"/>
                <w:sz w:val="18"/>
                <w:szCs w:val="18"/>
              </w:rPr>
            </w:pP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Other form of Discrimination"/>
                  <w:statusText w:type="text" w:val="Other form of Discrimination"/>
                  <w:checkBox>
                    <w:sizeAuto/>
                    <w:default w:val="0"/>
                  </w:checkBox>
                </w:ffData>
              </w:fldChar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DA3EFE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941409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Pr="00941409">
              <w:rPr>
                <w:rFonts w:ascii="Courier New" w:hAnsi="Courier New" w:cs="Courier New"/>
                <w:sz w:val="18"/>
                <w:szCs w:val="18"/>
              </w:rPr>
              <w:t xml:space="preserve"> OTHER</w:t>
            </w:r>
          </w:p>
        </w:tc>
        <w:tc>
          <w:tcPr>
            <w:tcW w:w="432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3E52FC1A" w14:textId="77777777" w:rsidR="00941409" w:rsidRDefault="00941409" w:rsidP="00941409">
            <w:pPr>
              <w:jc w:val="center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</w:p>
        </w:tc>
      </w:tr>
      <w:tr w:rsidR="00507165" w:rsidRPr="002A0578" w14:paraId="563A2074" w14:textId="77777777" w:rsidTr="00A32F58">
        <w:trPr>
          <w:trHeight w:val="360"/>
        </w:trPr>
        <w:tc>
          <w:tcPr>
            <w:tcW w:w="10800" w:type="dxa"/>
            <w:gridSpan w:val="7"/>
            <w:tcBorders>
              <w:top w:val="single" w:sz="4" w:space="0" w:color="auto"/>
            </w:tcBorders>
            <w:vAlign w:val="center"/>
          </w:tcPr>
          <w:p w14:paraId="1B34DE20" w14:textId="77777777" w:rsidR="00507165" w:rsidRPr="002A0578" w:rsidRDefault="00507165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D. DISCRIMINATION STATEMENT</w:t>
            </w:r>
          </w:p>
        </w:tc>
      </w:tr>
      <w:tr w:rsidR="00507165" w:rsidRPr="002A0578" w14:paraId="72383B10" w14:textId="77777777" w:rsidTr="00AF7F98">
        <w:trPr>
          <w:trHeight w:val="2304"/>
        </w:trPr>
        <w:tc>
          <w:tcPr>
            <w:tcW w:w="10800" w:type="dxa"/>
            <w:gridSpan w:val="7"/>
            <w:tcBorders>
              <w:bottom w:val="nil"/>
            </w:tcBorders>
          </w:tcPr>
          <w:p w14:paraId="0EFBF024" w14:textId="77777777" w:rsidR="00507165" w:rsidRPr="00580BCA" w:rsidRDefault="00507165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</w:p>
        </w:tc>
      </w:tr>
      <w:tr w:rsidR="00507165" w:rsidRPr="002A0578" w14:paraId="7005E632" w14:textId="77777777" w:rsidTr="00AF7F98">
        <w:trPr>
          <w:trHeight w:val="360"/>
        </w:trPr>
        <w:tc>
          <w:tcPr>
            <w:tcW w:w="10800" w:type="dxa"/>
            <w:gridSpan w:val="7"/>
            <w:tcBorders>
              <w:top w:val="nil"/>
              <w:bottom w:val="single" w:sz="4" w:space="0" w:color="auto"/>
            </w:tcBorders>
            <w:vAlign w:val="center"/>
          </w:tcPr>
          <w:p w14:paraId="723ED889" w14:textId="77777777" w:rsidR="00507165" w:rsidRPr="002A0578" w:rsidRDefault="00507165" w:rsidP="00AF7F98">
            <w:pPr>
              <w:jc w:val="center"/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I REQUEST TO BE AFFORDED FULL RELIEF TO WHICH I AM ENTITLED TO UNDER THE LAWS).</w:t>
            </w:r>
          </w:p>
        </w:tc>
      </w:tr>
      <w:tr w:rsidR="00507165" w:rsidRPr="002A0578" w14:paraId="61B0F1EF" w14:textId="77777777" w:rsidTr="00A32F58">
        <w:trPr>
          <w:trHeight w:val="360"/>
        </w:trPr>
        <w:tc>
          <w:tcPr>
            <w:tcW w:w="10800" w:type="dxa"/>
            <w:gridSpan w:val="7"/>
            <w:tcBorders>
              <w:top w:val="single" w:sz="4" w:space="0" w:color="auto"/>
            </w:tcBorders>
            <w:vAlign w:val="center"/>
          </w:tcPr>
          <w:p w14:paraId="2D5CF1B2" w14:textId="77777777" w:rsidR="00507165" w:rsidRPr="002A0578" w:rsidRDefault="00507165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E. VERIFICATION. Under penalties of perjury, I declare that I have read the foregoing complaint of discrimination, and that the facts stated in it are true. I will advise the agency if I change my address or telephone number and I will cooperate fully with them in the processing of my charge in accordance with their procedures.</w:t>
            </w:r>
          </w:p>
        </w:tc>
      </w:tr>
      <w:tr w:rsidR="00507165" w:rsidRPr="002A0578" w14:paraId="4FE53CB4" w14:textId="77777777" w:rsidTr="00A32F58">
        <w:trPr>
          <w:trHeight w:val="720"/>
        </w:trPr>
        <w:tc>
          <w:tcPr>
            <w:tcW w:w="5760" w:type="dxa"/>
            <w:gridSpan w:val="4"/>
            <w:vAlign w:val="bottom"/>
          </w:tcPr>
          <w:p w14:paraId="5C3E4779" w14:textId="77777777" w:rsidR="00507165" w:rsidRPr="00580BCA" w:rsidRDefault="00507165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14:paraId="5C48CB24" w14:textId="77777777" w:rsidR="00507165" w:rsidRPr="002A0578" w:rsidRDefault="00507165" w:rsidP="00A32F58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320" w:type="dxa"/>
            <w:gridSpan w:val="2"/>
            <w:vAlign w:val="bottom"/>
          </w:tcPr>
          <w:p w14:paraId="6FA60A47" w14:textId="77FBEEEC" w:rsidR="00507165" w:rsidRPr="002A0578" w:rsidRDefault="00507165" w:rsidP="00A32F58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helpText w:type="text" w:val="Type your street Address"/>
                  <w:statusText w:type="text" w:val="Type your street Address"/>
                  <w:textInput>
                    <w:type w:val="currentTime"/>
                    <w:format w:val="M/d/yyyy"/>
                  </w:textInput>
                </w:ffData>
              </w:fldCha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FORMTEXT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/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DATE \@ "M/d/yyyy"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="00DA3EFE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instrText>2/7/2025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4/19/2024</w: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</w:p>
        </w:tc>
      </w:tr>
      <w:tr w:rsidR="00507165" w:rsidRPr="002A0578" w14:paraId="0E700B55" w14:textId="77777777" w:rsidTr="00A32F58">
        <w:trPr>
          <w:trHeight w:val="360"/>
        </w:trPr>
        <w:tc>
          <w:tcPr>
            <w:tcW w:w="5760" w:type="dxa"/>
            <w:gridSpan w:val="4"/>
          </w:tcPr>
          <w:p w14:paraId="2856A96C" w14:textId="77777777" w:rsidR="00507165" w:rsidRPr="00CE67E1" w:rsidRDefault="00507165" w:rsidP="00A32F58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CE67E1">
              <w:rPr>
                <w:rFonts w:ascii="Courier New" w:hAnsi="Courier New" w:cs="Courier New"/>
                <w:b/>
                <w:sz w:val="20"/>
                <w:szCs w:val="20"/>
              </w:rPr>
              <w:t>SIGNATURE OF COMPLAINANT</w:t>
            </w:r>
          </w:p>
        </w:tc>
        <w:tc>
          <w:tcPr>
            <w:tcW w:w="720" w:type="dxa"/>
            <w:vAlign w:val="center"/>
          </w:tcPr>
          <w:p w14:paraId="1FAE5A85" w14:textId="77777777" w:rsidR="00507165" w:rsidRPr="00CE67E1" w:rsidRDefault="00507165" w:rsidP="00A32F58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</w:rPr>
            </w:pPr>
          </w:p>
        </w:tc>
        <w:tc>
          <w:tcPr>
            <w:tcW w:w="4320" w:type="dxa"/>
            <w:gridSpan w:val="2"/>
          </w:tcPr>
          <w:p w14:paraId="7ED36253" w14:textId="77777777" w:rsidR="00507165" w:rsidRPr="00CE67E1" w:rsidRDefault="00507165" w:rsidP="00A32F58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CE67E1">
              <w:rPr>
                <w:rFonts w:ascii="Courier New" w:hAnsi="Courier New" w:cs="Courier New"/>
                <w:b/>
                <w:sz w:val="20"/>
                <w:szCs w:val="20"/>
              </w:rPr>
              <w:t>DATE</w:t>
            </w:r>
          </w:p>
        </w:tc>
      </w:tr>
    </w:tbl>
    <w:p w14:paraId="6E3CD98E" w14:textId="77777777" w:rsidR="00DA3EFE" w:rsidRDefault="00DA3EFE" w:rsidP="00507165">
      <w:pPr>
        <w:jc w:val="both"/>
        <w:rPr>
          <w:rFonts w:ascii="Courier New" w:hAnsi="Courier New" w:cs="Courier New"/>
        </w:rPr>
        <w:sectPr w:rsidR="00DA3EFE" w:rsidSect="00CA3E0B">
          <w:headerReference w:type="default" r:id="rId17"/>
          <w:footerReference w:type="default" r:id="rId18"/>
          <w:pgSz w:w="12240" w:h="15840"/>
          <w:pgMar w:top="720" w:right="720" w:bottom="720" w:left="720" w:header="504" w:footer="504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DA3EFE" w:rsidRPr="000C3158" w14:paraId="3B35CF3F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6E66603A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1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68868CB3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CD0A425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DA3EFE" w:rsidRPr="000C3158" w14:paraId="68A961BE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A5C7962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44937A09" wp14:editId="68BD83E8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7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7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EFE" w:rsidRPr="000C3158" w14:paraId="603BFE25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5179841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3538D479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2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DA3EFE" w:rsidRPr="000C3158" w14:paraId="0BF0E674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891C9A0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DA3EFE" w:rsidRPr="000C3158" w14:paraId="68141833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3C5B633" w14:textId="77777777" w:rsidR="00DA3EFE" w:rsidRPr="000C3158" w:rsidRDefault="00DA3EFE" w:rsidP="00512ED6">
            <w:pPr>
              <w:jc w:val="center"/>
              <w:rPr>
                <w:rFonts w:ascii="Courier New" w:eastAsia="DengXian" w:hAnsi="Courier New" w:cs="Courier New"/>
                <w:noProof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lang w:eastAsia="zh-CN"/>
              </w:rPr>
              <w:drawing>
                <wp:inline distT="0" distB="0" distL="0" distR="0" wp14:anchorId="497A56EA" wp14:editId="75651D9B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7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7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42EB95FF" w14:textId="77777777" w:rsidR="00DA3EFE" w:rsidRPr="000C3158" w:rsidRDefault="00DA3EFE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62E63ED0" w14:textId="77777777" w:rsidR="00DA3EFE" w:rsidRPr="000C3158" w:rsidRDefault="00DA3EFE" w:rsidP="00512ED6">
            <w:pPr>
              <w:jc w:val="center"/>
              <w:rPr>
                <w:rFonts w:ascii="Courier New" w:eastAsia="DengXian" w:hAnsi="Courier New" w:cs="Courier New"/>
                <w:noProof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36048FF9" w14:textId="77777777" w:rsidR="00DA3EFE" w:rsidRPr="000C3158" w:rsidRDefault="00DA3EFE" w:rsidP="00512ED6">
            <w:pPr>
              <w:jc w:val="center"/>
              <w:rPr>
                <w:rFonts w:ascii="Courier New" w:eastAsia="DengXian" w:hAnsi="Courier New" w:cs="Courier New"/>
                <w:noProof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lang w:eastAsia="zh-CN"/>
              </w:rPr>
              <w:drawing>
                <wp:inline distT="0" distB="0" distL="0" distR="0" wp14:anchorId="432DB1E7" wp14:editId="4B0EC8A7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20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20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EFE" w:rsidRPr="000C3158" w14:paraId="5D5098A7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5F14713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44088FA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AD3E04B" w14:textId="77777777" w:rsidR="00DA3EFE" w:rsidRPr="000C3158" w:rsidRDefault="00DA3EF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7B6F750C" w14:textId="1709CE52" w:rsidR="00507165" w:rsidRDefault="00507165" w:rsidP="00507165">
      <w:pPr>
        <w:jc w:val="both"/>
        <w:rPr>
          <w:rFonts w:ascii="Courier New" w:hAnsi="Courier New" w:cs="Courier New"/>
        </w:rPr>
      </w:pPr>
    </w:p>
    <w:sectPr w:rsidR="00507165" w:rsidSect="00DA3EFE">
      <w:footerReference w:type="default" r:id="rId27"/>
      <w:pgSz w:w="12240" w:h="15840"/>
      <w:pgMar w:top="1440" w:right="1440" w:bottom="1440" w:left="1440" w:header="504" w:footer="5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54AE6C" w14:textId="77777777" w:rsidR="00CA3E0B" w:rsidRDefault="00CA3E0B" w:rsidP="00CA3E0B">
      <w:r>
        <w:separator/>
      </w:r>
    </w:p>
  </w:endnote>
  <w:endnote w:type="continuationSeparator" w:id="0">
    <w:p w14:paraId="01EFEB30" w14:textId="77777777" w:rsidR="00CA3E0B" w:rsidRDefault="00CA3E0B" w:rsidP="00CA3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1CA58" w14:textId="77777777" w:rsidR="00DA3EFE" w:rsidRPr="00C41F43" w:rsidRDefault="00DA3EF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3E5C637E" w14:textId="77777777" w:rsidR="00DA3EFE" w:rsidRDefault="00DA3EF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7961A439" w14:textId="77777777" w:rsidR="00DA3EFE" w:rsidRPr="00FF6121" w:rsidRDefault="00DA3EFE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1EC46B" w14:textId="13E72366" w:rsidR="00CA3E0B" w:rsidRPr="00CD0CC8" w:rsidRDefault="00DA3EFE" w:rsidP="00CA3E0B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history="1">
      <w:r w:rsidR="00CA3E0B" w:rsidRPr="00CD0CC8">
        <w:rPr>
          <w:rStyle w:val="Hyperlink"/>
          <w:rFonts w:ascii="Courier New" w:hAnsi="Courier New" w:cs="Courier New"/>
          <w:color w:val="auto"/>
          <w:sz w:val="20"/>
          <w:szCs w:val="20"/>
          <w:u w:val="none"/>
        </w:rPr>
        <w:t>www.TextBookDiscrimination.com</w:t>
      </w:r>
    </w:hyperlink>
  </w:p>
  <w:p w14:paraId="652B2605" w14:textId="4A6210F1" w:rsidR="00CA3E0B" w:rsidRDefault="00CA3E0B" w:rsidP="00CA3E0B">
    <w:pPr>
      <w:pStyle w:val="Footer"/>
      <w:jc w:val="center"/>
    </w:pPr>
    <w:r w:rsidRPr="00CD0CC8">
      <w:rPr>
        <w:rFonts w:ascii="Courier New" w:hAnsi="Courier New" w:cs="Courier New"/>
        <w:sz w:val="20"/>
        <w:szCs w:val="20"/>
      </w:rPr>
      <w:t xml:space="preserve">Page </w:t>
    </w:r>
    <w:r w:rsidRPr="00CD0CC8">
      <w:rPr>
        <w:rFonts w:ascii="Courier New" w:hAnsi="Courier New" w:cs="Courier New"/>
        <w:sz w:val="20"/>
        <w:szCs w:val="20"/>
      </w:rPr>
      <w:fldChar w:fldCharType="begin"/>
    </w:r>
    <w:r w:rsidRPr="00CD0CC8">
      <w:rPr>
        <w:rFonts w:ascii="Courier New" w:hAnsi="Courier New" w:cs="Courier New"/>
        <w:sz w:val="20"/>
        <w:szCs w:val="20"/>
      </w:rPr>
      <w:instrText xml:space="preserve"> PAGE  \* Arabic  \* MERGEFORMAT </w:instrText>
    </w:r>
    <w:r w:rsidRPr="00CD0CC8">
      <w:rPr>
        <w:rFonts w:ascii="Courier New" w:hAnsi="Courier New" w:cs="Courier New"/>
        <w:sz w:val="20"/>
        <w:szCs w:val="20"/>
      </w:rPr>
      <w:fldChar w:fldCharType="separate"/>
    </w:r>
    <w:r>
      <w:rPr>
        <w:rFonts w:ascii="Courier New" w:hAnsi="Courier New" w:cs="Courier New"/>
        <w:sz w:val="20"/>
        <w:szCs w:val="20"/>
      </w:rPr>
      <w:t>1</w:t>
    </w:r>
    <w:r w:rsidRPr="00CD0CC8">
      <w:rPr>
        <w:rFonts w:ascii="Courier New" w:hAnsi="Courier New" w:cs="Courier New"/>
        <w:sz w:val="20"/>
        <w:szCs w:val="20"/>
      </w:rPr>
      <w:fldChar w:fldCharType="end"/>
    </w:r>
    <w:r w:rsidRPr="00CD0CC8">
      <w:rPr>
        <w:rFonts w:ascii="Courier New" w:hAnsi="Courier New" w:cs="Courier New"/>
        <w:sz w:val="20"/>
        <w:szCs w:val="20"/>
      </w:rPr>
      <w:t xml:space="preserve"> of </w:t>
    </w:r>
    <w:r w:rsidRPr="00CD0CC8">
      <w:rPr>
        <w:rFonts w:ascii="Courier New" w:hAnsi="Courier New" w:cs="Courier New"/>
        <w:sz w:val="20"/>
        <w:szCs w:val="20"/>
      </w:rPr>
      <w:fldChar w:fldCharType="begin"/>
    </w:r>
    <w:r w:rsidRPr="00CD0CC8">
      <w:rPr>
        <w:rFonts w:ascii="Courier New" w:hAnsi="Courier New" w:cs="Courier New"/>
        <w:sz w:val="20"/>
        <w:szCs w:val="20"/>
      </w:rPr>
      <w:instrText xml:space="preserve"> NUMPAGES  \* Arabic  \* MERGEFORMAT </w:instrText>
    </w:r>
    <w:r w:rsidRPr="00CD0CC8">
      <w:rPr>
        <w:rFonts w:ascii="Courier New" w:hAnsi="Courier New" w:cs="Courier New"/>
        <w:sz w:val="20"/>
        <w:szCs w:val="20"/>
      </w:rPr>
      <w:fldChar w:fldCharType="separate"/>
    </w:r>
    <w:r>
      <w:rPr>
        <w:rFonts w:ascii="Courier New" w:hAnsi="Courier New" w:cs="Courier New"/>
        <w:sz w:val="20"/>
        <w:szCs w:val="20"/>
      </w:rPr>
      <w:t>2</w:t>
    </w:r>
    <w:r w:rsidRPr="00CD0CC8">
      <w:rPr>
        <w:rFonts w:ascii="Courier New" w:hAnsi="Courier New" w:cs="Courier New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34916D" w14:textId="77777777" w:rsidR="00DA3EFE" w:rsidRPr="00C41F43" w:rsidRDefault="00DA3EF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28BBC583" w14:textId="77777777" w:rsidR="00DA3EFE" w:rsidRDefault="00DA3EF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4694EDEF" w14:textId="77777777" w:rsidR="00DA3EFE" w:rsidRPr="00FF6121" w:rsidRDefault="00DA3EFE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BFFF8E" w14:textId="77777777" w:rsidR="00CA3E0B" w:rsidRDefault="00CA3E0B" w:rsidP="00CA3E0B">
      <w:r>
        <w:separator/>
      </w:r>
    </w:p>
  </w:footnote>
  <w:footnote w:type="continuationSeparator" w:id="0">
    <w:p w14:paraId="69322FA0" w14:textId="77777777" w:rsidR="00CA3E0B" w:rsidRDefault="00CA3E0B" w:rsidP="00CA3E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F719E" w14:textId="4D02E1E0" w:rsidR="00CA3E0B" w:rsidRDefault="00CA3E0B">
    <w:pPr>
      <w:pStyle w:val="Header"/>
    </w:pPr>
    <w:r w:rsidRPr="004F54E4">
      <w:rPr>
        <w:rFonts w:ascii="Courier New" w:hAnsi="Courier New" w:cs="Courier New"/>
        <w:sz w:val="12"/>
        <w:szCs w:val="13"/>
      </w:rPr>
      <w:t xml:space="preserve">TBD Form </w:t>
    </w:r>
    <w:r w:rsidR="00507165">
      <w:rPr>
        <w:rFonts w:ascii="Courier New" w:hAnsi="Courier New" w:cs="Courier New"/>
        <w:sz w:val="12"/>
        <w:szCs w:val="13"/>
      </w:rPr>
      <w:t>30</w:t>
    </w:r>
    <w:r w:rsidRPr="004F54E4">
      <w:rPr>
        <w:rFonts w:ascii="Courier New" w:hAnsi="Courier New" w:cs="Courier New"/>
        <w:sz w:val="12"/>
        <w:szCs w:val="13"/>
      </w:rPr>
      <w:t xml:space="preserve"> (</w:t>
    </w:r>
    <w:r w:rsidR="00507165">
      <w:rPr>
        <w:rFonts w:ascii="Courier New" w:hAnsi="Courier New" w:cs="Courier New"/>
        <w:sz w:val="12"/>
        <w:szCs w:val="13"/>
      </w:rPr>
      <w:t>11</w:t>
    </w:r>
    <w:r w:rsidRPr="004F54E4">
      <w:rPr>
        <w:rFonts w:ascii="Courier New" w:hAnsi="Courier New" w:cs="Courier New"/>
        <w:sz w:val="12"/>
        <w:szCs w:val="13"/>
      </w:rPr>
      <w:t>/2</w:t>
    </w:r>
    <w:r>
      <w:rPr>
        <w:rFonts w:ascii="Courier New" w:hAnsi="Courier New" w:cs="Courier New"/>
        <w:sz w:val="12"/>
        <w:szCs w:val="13"/>
      </w:rPr>
      <w:t>4</w:t>
    </w:r>
    <w:r w:rsidRPr="004F54E4">
      <w:rPr>
        <w:rFonts w:ascii="Courier New" w:hAnsi="Courier New" w:cs="Courier New"/>
        <w:sz w:val="12"/>
        <w:szCs w:val="13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upperLetter"/>
      <w:pStyle w:val="EEOCListAlphaParaSpace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pStyle w:val="EEOCListBulletParaSpac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decimal"/>
      <w:pStyle w:val="EEOCListNumb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70442ECC"/>
    <w:multiLevelType w:val="hybridMultilevel"/>
    <w:tmpl w:val="02D62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683"/>
    <w:rsid w:val="00051142"/>
    <w:rsid w:val="000D1E00"/>
    <w:rsid w:val="00180E5F"/>
    <w:rsid w:val="001C2940"/>
    <w:rsid w:val="001F0B23"/>
    <w:rsid w:val="002727D8"/>
    <w:rsid w:val="002C1EA2"/>
    <w:rsid w:val="002D24A3"/>
    <w:rsid w:val="003154C2"/>
    <w:rsid w:val="00382188"/>
    <w:rsid w:val="003D3A83"/>
    <w:rsid w:val="003F19F3"/>
    <w:rsid w:val="003F5110"/>
    <w:rsid w:val="0046040A"/>
    <w:rsid w:val="004C0696"/>
    <w:rsid w:val="004D72DF"/>
    <w:rsid w:val="004E36F4"/>
    <w:rsid w:val="004F54E4"/>
    <w:rsid w:val="00507165"/>
    <w:rsid w:val="00537C3F"/>
    <w:rsid w:val="0054244E"/>
    <w:rsid w:val="005609A6"/>
    <w:rsid w:val="0056267A"/>
    <w:rsid w:val="00577EA9"/>
    <w:rsid w:val="005D1F28"/>
    <w:rsid w:val="00601891"/>
    <w:rsid w:val="006159C9"/>
    <w:rsid w:val="006E778C"/>
    <w:rsid w:val="007369F5"/>
    <w:rsid w:val="007470F9"/>
    <w:rsid w:val="007A22DC"/>
    <w:rsid w:val="00812DCF"/>
    <w:rsid w:val="00824639"/>
    <w:rsid w:val="008464E9"/>
    <w:rsid w:val="00854406"/>
    <w:rsid w:val="00854A63"/>
    <w:rsid w:val="00896B30"/>
    <w:rsid w:val="008A6267"/>
    <w:rsid w:val="008B1D93"/>
    <w:rsid w:val="008C799C"/>
    <w:rsid w:val="008E0C33"/>
    <w:rsid w:val="00941409"/>
    <w:rsid w:val="00954454"/>
    <w:rsid w:val="00967539"/>
    <w:rsid w:val="009A2BB4"/>
    <w:rsid w:val="009F571F"/>
    <w:rsid w:val="00A219AB"/>
    <w:rsid w:val="00A23024"/>
    <w:rsid w:val="00A81475"/>
    <w:rsid w:val="00A86339"/>
    <w:rsid w:val="00AC2A65"/>
    <w:rsid w:val="00AD7CD2"/>
    <w:rsid w:val="00AE5820"/>
    <w:rsid w:val="00AF7F98"/>
    <w:rsid w:val="00B352EA"/>
    <w:rsid w:val="00B82683"/>
    <w:rsid w:val="00B83765"/>
    <w:rsid w:val="00BE7820"/>
    <w:rsid w:val="00C44C28"/>
    <w:rsid w:val="00C46C0B"/>
    <w:rsid w:val="00C836E0"/>
    <w:rsid w:val="00CA3E0B"/>
    <w:rsid w:val="00D75F07"/>
    <w:rsid w:val="00DA3EFE"/>
    <w:rsid w:val="00DD0956"/>
    <w:rsid w:val="00DE19AD"/>
    <w:rsid w:val="00E001D4"/>
    <w:rsid w:val="00E12993"/>
    <w:rsid w:val="00E352A8"/>
    <w:rsid w:val="00EC44DD"/>
    <w:rsid w:val="00F307CF"/>
    <w:rsid w:val="00F3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2A1EF0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eastAsia="Batang"/>
      <w:sz w:val="24"/>
      <w:szCs w:val="24"/>
      <w:lang w:eastAsia="ko-KR"/>
    </w:rPr>
  </w:style>
  <w:style w:type="paragraph" w:styleId="Heading2">
    <w:name w:val="heading 2"/>
    <w:basedOn w:val="Heading"/>
    <w:next w:val="BodyText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6z0">
    <w:name w:val="WW8Num6z0"/>
    <w:rPr>
      <w:rFonts w:hint="default"/>
      <w:b w:val="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eastAsia="ko-KR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EEOCBlockText">
    <w:name w:val="EEOC Block Text"/>
    <w:basedOn w:val="Normal"/>
    <w:pPr>
      <w:spacing w:after="120"/>
      <w:ind w:left="1440" w:right="1440"/>
    </w:pPr>
  </w:style>
  <w:style w:type="paragraph" w:customStyle="1" w:styleId="EEOCBodyText">
    <w:name w:val="EEOC Body Text"/>
    <w:basedOn w:val="Normal"/>
    <w:pPr>
      <w:spacing w:after="120"/>
    </w:pPr>
  </w:style>
  <w:style w:type="paragraph" w:customStyle="1" w:styleId="EEOCBodyText2">
    <w:name w:val="EEOC Body Text 2"/>
    <w:basedOn w:val="Normal"/>
    <w:next w:val="BodyText2"/>
    <w:pPr>
      <w:spacing w:after="120" w:line="480" w:lineRule="auto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customStyle="1" w:styleId="EEOCBodyText2FirstLine">
    <w:name w:val="EEOC Body Text 2 + First Line"/>
    <w:basedOn w:val="BodyText2"/>
    <w:pPr>
      <w:ind w:firstLine="210"/>
    </w:pPr>
  </w:style>
  <w:style w:type="paragraph" w:customStyle="1" w:styleId="EEOCBodyTextFirstIndent">
    <w:name w:val="EEOC Body Text First Indent"/>
    <w:basedOn w:val="Normal"/>
    <w:pPr>
      <w:ind w:firstLine="216"/>
    </w:pPr>
  </w:style>
  <w:style w:type="paragraph" w:customStyle="1" w:styleId="EEOCEnvelopeAddress">
    <w:name w:val="EEOC Envelope Address"/>
    <w:basedOn w:val="Normal"/>
    <w:rPr>
      <w:rFonts w:ascii="Arial" w:hAnsi="Arial" w:cs="Arial"/>
    </w:rPr>
  </w:style>
  <w:style w:type="paragraph" w:customStyle="1" w:styleId="EEOCEnvelopeReturn">
    <w:name w:val="EEOC Envelope Return"/>
    <w:basedOn w:val="Normal"/>
    <w:rPr>
      <w:rFonts w:ascii="Arial" w:hAnsi="Arial" w:cs="Arial"/>
      <w:sz w:val="20"/>
      <w:szCs w:val="20"/>
    </w:rPr>
  </w:style>
  <w:style w:type="paragraph" w:customStyle="1" w:styleId="EEOCListAlphaParaSpace">
    <w:name w:val="EEOC List Alpha Para Space"/>
    <w:basedOn w:val="Normal"/>
    <w:pPr>
      <w:numPr>
        <w:numId w:val="3"/>
      </w:numPr>
      <w:spacing w:before="120" w:after="120"/>
    </w:pPr>
  </w:style>
  <w:style w:type="paragraph" w:customStyle="1" w:styleId="EEOCListBulletParaSpace">
    <w:name w:val="EEOC List Bullet Para Space"/>
    <w:basedOn w:val="Normal"/>
    <w:pPr>
      <w:numPr>
        <w:numId w:val="4"/>
      </w:numPr>
      <w:spacing w:before="120" w:after="120"/>
    </w:pPr>
  </w:style>
  <w:style w:type="paragraph" w:customStyle="1" w:styleId="EEOCListNumber">
    <w:name w:val="EEOC List Number"/>
    <w:basedOn w:val="Normal"/>
    <w:pPr>
      <w:numPr>
        <w:numId w:val="5"/>
      </w:numPr>
    </w:pPr>
  </w:style>
  <w:style w:type="paragraph" w:customStyle="1" w:styleId="EEOCLetter">
    <w:name w:val="EEOC Letter"/>
    <w:pPr>
      <w:suppressAutoHyphens/>
      <w:ind w:left="360" w:right="360" w:firstLine="360"/>
    </w:pPr>
    <w:rPr>
      <w:rFonts w:ascii="Arial" w:hAnsi="Arial" w:cs="Arial"/>
      <w:bCs/>
      <w:lang w:eastAsia="zh-CN"/>
    </w:rPr>
  </w:style>
  <w:style w:type="paragraph" w:styleId="ListNumber">
    <w:name w:val="List Number"/>
    <w:basedOn w:val="Normal"/>
    <w:pPr>
      <w:numPr>
        <w:numId w:val="2"/>
      </w:numPr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AE58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58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5820"/>
    <w:rPr>
      <w:rFonts w:eastAsia="Batang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58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5820"/>
    <w:rPr>
      <w:rFonts w:eastAsia="Batang"/>
      <w:b/>
      <w:bCs/>
      <w:lang w:eastAsia="ko-KR"/>
    </w:rPr>
  </w:style>
  <w:style w:type="character" w:styleId="PlaceholderText">
    <w:name w:val="Placeholder Text"/>
    <w:basedOn w:val="DefaultParagraphFont"/>
    <w:uiPriority w:val="99"/>
    <w:semiHidden/>
    <w:rsid w:val="001F0B2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A3E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3E0B"/>
    <w:rPr>
      <w:rFonts w:eastAsia="Batang"/>
      <w:sz w:val="24"/>
      <w:szCs w:val="24"/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CA3E0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3E0B"/>
    <w:rPr>
      <w:rFonts w:eastAsia="Batang"/>
      <w:sz w:val="24"/>
      <w:szCs w:val="24"/>
      <w:lang w:eastAsia="ko-KR"/>
    </w:rPr>
  </w:style>
  <w:style w:type="character" w:styleId="Hyperlink">
    <w:name w:val="Hyperlink"/>
    <w:basedOn w:val="DefaultParagraphFont"/>
    <w:uiPriority w:val="99"/>
    <w:unhideWhenUsed/>
    <w:rsid w:val="00CA3E0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07165"/>
    <w:rPr>
      <w:rFonts w:asciiTheme="minorHAnsi" w:eastAsia="MS Mincho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hop/?tbdMrkt" TargetMode="External"/><Relationship Id="rId13" Type="http://schemas.openxmlformats.org/officeDocument/2006/relationships/hyperlink" Target="https://textbookdiscrimination.com/Buy/Templates/?tbdMrkt" TargetMode="External"/><Relationship Id="rId18" Type="http://schemas.openxmlformats.org/officeDocument/2006/relationships/footer" Target="footer2.xml"/><Relationship Id="rId26" Type="http://schemas.openxmlformats.org/officeDocument/2006/relationships/hyperlink" Target="https://textbookdiscrimination.com/Shop/?tbdSmp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extbookdiscrimination.com/Shop/?tbdMrkt" TargetMode="External"/><Relationship Id="rId7" Type="http://schemas.openxmlformats.org/officeDocument/2006/relationships/hyperlink" Target="https://textbookdiscrimination.com/Sell/Templates?tbdMrkt" TargetMode="External"/><Relationship Id="rId12" Type="http://schemas.openxmlformats.org/officeDocument/2006/relationships/hyperlink" Target="https://textbookdiscrimination.com/Sell/Templates?tbdMrkt" TargetMode="External"/><Relationship Id="rId17" Type="http://schemas.openxmlformats.org/officeDocument/2006/relationships/header" Target="header1.xml"/><Relationship Id="rId25" Type="http://schemas.openxmlformats.org/officeDocument/2006/relationships/hyperlink" Target="https://textbookdiscrimination.com/Sell/Templates?tbdMrkt" TargetMode="Externa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hyperlink" Target="https://textbookdiscrimination.com/Sell/Templates?tbdMrkt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yperlink" Target="https://textbookdiscrimination.com/Buy/Templates/?tbdMrk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extbookdiscrimination.com/Shop/?tbdSmp" TargetMode="External"/><Relationship Id="rId23" Type="http://schemas.openxmlformats.org/officeDocument/2006/relationships/hyperlink" Target="https://textbookdiscrimination.com/Sell/Templates?tbdMrkt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textbookdiscrimination.com/?tbdMrkt" TargetMode="External"/><Relationship Id="rId19" Type="http://schemas.openxmlformats.org/officeDocument/2006/relationships/hyperlink" Target="https://textbookdiscrimination.com/Buy/Templates/?tbdMrk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textbookdiscrimination.com/Sell/Templates?tbdMrkt" TargetMode="External"/><Relationship Id="rId22" Type="http://schemas.openxmlformats.org/officeDocument/2006/relationships/hyperlink" Target="https://textbookdiscrimination.com/?tbdMrkt" TargetMode="External"/><Relationship Id="rId27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extbookdiscrimination.com/?crt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COD.dotx</Template>
  <TotalTime>1808</TotalTime>
  <Pages>3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TBD | UniApp 1.0</vt:lpstr>
    </vt:vector>
  </TitlesOfParts>
  <Company>TBD Corporation</Company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TBD | UniApp 1.0</dc:title>
  <dc:subject>Legal</dc:subject>
  <dc:creator>TextBookDiscrimination.com®</dc:creator>
  <cp:keywords>Client; Prospective; Attorney; Lawyer; Intake;</cp:keywords>
  <dc:description/>
  <cp:lastModifiedBy>THNK</cp:lastModifiedBy>
  <cp:revision>10</cp:revision>
  <cp:lastPrinted>2024-02-07T15:50:00Z</cp:lastPrinted>
  <dcterms:created xsi:type="dcterms:W3CDTF">2023-08-01T05:01:00Z</dcterms:created>
  <dcterms:modified xsi:type="dcterms:W3CDTF">2025-02-07T22:48:00Z</dcterms:modified>
  <cp:category>Civil Rights</cp:category>
</cp:coreProperties>
</file>