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4172A" w:rsidRPr="000C3158" w14:paraId="1ED4EB5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0D8EB59B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6D9B741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957F814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4172A" w:rsidRPr="000C3158" w14:paraId="7FFDF07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9551470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9BA5A86" wp14:editId="5D2FBCFD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2A" w:rsidRPr="000C3158" w14:paraId="3E29BF1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BFFE984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3AE3B67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4172A" w:rsidRPr="000C3158" w14:paraId="67E496BE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29421E1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4172A" w:rsidRPr="000C3158" w14:paraId="34CB20D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777E757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0B722ED9" wp14:editId="367BF4C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DF2D928" w14:textId="77777777" w:rsidR="00D4172A" w:rsidRPr="000C3158" w:rsidRDefault="00D4172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881CA98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645F4BF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4C695340" wp14:editId="7FAB8E7F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2A" w:rsidRPr="000C3158" w14:paraId="6554C2A1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FB70588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B5C2C2A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A17278A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7FBB9119" w14:textId="77777777" w:rsidR="00D4172A" w:rsidRPr="000C3158" w:rsidRDefault="00D4172A" w:rsidP="00D4172A">
      <w:pPr>
        <w:jc w:val="center"/>
        <w:rPr>
          <w:rFonts w:ascii="Courier New" w:hAnsi="Courier New" w:cs="Courier New"/>
        </w:rPr>
        <w:sectPr w:rsidR="00D4172A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0800" w:type="dxa"/>
        <w:tblInd w:w="-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0"/>
      </w:tblGrid>
      <w:tr w:rsidR="002C1EA2" w:rsidRPr="004F54E4" w14:paraId="3C2934F4" w14:textId="77777777" w:rsidTr="00CA3E0B">
        <w:trPr>
          <w:trHeight w:val="360"/>
        </w:trPr>
        <w:tc>
          <w:tcPr>
            <w:tcW w:w="10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1"/>
          <w:p w14:paraId="6D2A80C2" w14:textId="7FA8D473" w:rsidR="002C1EA2" w:rsidRPr="004F54E4" w:rsidRDefault="00580BCA" w:rsidP="004F54E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caps/>
                <w:sz w:val="28"/>
                <w:szCs w:val="28"/>
              </w:rPr>
              <w:lastRenderedPageBreak/>
              <w:t>WHISTLEBLOWER ACT RETALIATION</w:t>
            </w:r>
          </w:p>
        </w:tc>
      </w:tr>
      <w:tr w:rsidR="002C1EA2" w:rsidRPr="004F54E4" w14:paraId="5ECBF88C" w14:textId="77777777" w:rsidTr="00CA3E0B">
        <w:trPr>
          <w:trHeight w:val="360"/>
        </w:trPr>
        <w:tc>
          <w:tcPr>
            <w:tcW w:w="10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8657" w14:textId="33B92B96" w:rsidR="002C1EA2" w:rsidRPr="004F54E4" w:rsidRDefault="00580BCA" w:rsidP="004F54E4">
            <w:pPr>
              <w:jc w:val="center"/>
              <w:rPr>
                <w:rFonts w:ascii="Courier New" w:hAnsi="Courier New" w:cs="Courier New"/>
                <w:caps/>
                <w:sz w:val="20"/>
                <w:szCs w:val="20"/>
              </w:rPr>
            </w:pPr>
            <w:r>
              <w:rPr>
                <w:rFonts w:ascii="Courier New" w:hAnsi="Courier New" w:cs="Courier New"/>
                <w:caps/>
                <w:sz w:val="20"/>
                <w:szCs w:val="20"/>
              </w:rPr>
              <w:t>CHARGE OF DISCRIMINATION</w:t>
            </w:r>
          </w:p>
        </w:tc>
      </w:tr>
    </w:tbl>
    <w:p w14:paraId="39EE6A4B" w14:textId="63C7F556" w:rsidR="00EC44DD" w:rsidRDefault="00EC44DD" w:rsidP="00EC44DD">
      <w:pPr>
        <w:rPr>
          <w:rFonts w:ascii="Courier New" w:hAnsi="Courier New" w:cs="Courier New"/>
        </w:rPr>
      </w:pPr>
    </w:p>
    <w:tbl>
      <w:tblPr>
        <w:tblStyle w:val="TableGrid"/>
        <w:tblW w:w="10800" w:type="dxa"/>
        <w:tblInd w:w="-9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720"/>
        <w:gridCol w:w="720"/>
        <w:gridCol w:w="2160"/>
        <w:gridCol w:w="2160"/>
      </w:tblGrid>
      <w:tr w:rsidR="00580BCA" w14:paraId="721648E3" w14:textId="77777777" w:rsidTr="00CD5025">
        <w:trPr>
          <w:trHeight w:val="360"/>
        </w:trPr>
        <w:tc>
          <w:tcPr>
            <w:tcW w:w="5040" w:type="dxa"/>
            <w:vAlign w:val="center"/>
          </w:tcPr>
          <w:p w14:paraId="54DB41B7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A. PERSONAL INFORMATION</w:t>
            </w:r>
          </w:p>
        </w:tc>
        <w:tc>
          <w:tcPr>
            <w:tcW w:w="5760" w:type="dxa"/>
            <w:gridSpan w:val="4"/>
            <w:vAlign w:val="center"/>
          </w:tcPr>
          <w:p w14:paraId="7A74E8DC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FCHR No.</w:t>
            </w:r>
          </w:p>
        </w:tc>
      </w:tr>
      <w:tr w:rsidR="00580BCA" w14:paraId="421460E3" w14:textId="77777777" w:rsidTr="00CD5025">
        <w:trPr>
          <w:trHeight w:val="360"/>
        </w:trPr>
        <w:tc>
          <w:tcPr>
            <w:tcW w:w="5040" w:type="dxa"/>
            <w:vAlign w:val="center"/>
          </w:tcPr>
          <w:p w14:paraId="5BF72E2A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Name</w:t>
            </w:r>
          </w:p>
        </w:tc>
        <w:tc>
          <w:tcPr>
            <w:tcW w:w="3600" w:type="dxa"/>
            <w:gridSpan w:val="3"/>
            <w:vAlign w:val="center"/>
          </w:tcPr>
          <w:p w14:paraId="34B2EB48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Email Address</w:t>
            </w:r>
          </w:p>
        </w:tc>
        <w:tc>
          <w:tcPr>
            <w:tcW w:w="2160" w:type="dxa"/>
            <w:vAlign w:val="center"/>
          </w:tcPr>
          <w:p w14:paraId="4EF903D2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sz w:val="20"/>
                <w:szCs w:val="20"/>
              </w:rPr>
              <w:t>Date of Birth</w:t>
            </w:r>
          </w:p>
        </w:tc>
      </w:tr>
      <w:tr w:rsidR="00CD5025" w14:paraId="3CCDDF33" w14:textId="77777777" w:rsidTr="00CD5025">
        <w:trPr>
          <w:trHeight w:val="720"/>
        </w:trPr>
        <w:tc>
          <w:tcPr>
            <w:tcW w:w="5040" w:type="dxa"/>
            <w:vAlign w:val="center"/>
          </w:tcPr>
          <w:p w14:paraId="22D5B6E3" w14:textId="41F2568F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plfNm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vAlign w:val="center"/>
          </w:tcPr>
          <w:p w14:paraId="7BD5F4CF" w14:textId="0204214A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eml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vAlign w:val="center"/>
          </w:tcPr>
          <w:p w14:paraId="5A1D9AF0" w14:textId="46C8137F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[dob]</w:t>
            </w:r>
          </w:p>
        </w:tc>
      </w:tr>
      <w:tr w:rsidR="00580BCA" w14:paraId="316A4EFA" w14:textId="77777777" w:rsidTr="00CD5025">
        <w:trPr>
          <w:trHeight w:val="360"/>
        </w:trPr>
        <w:tc>
          <w:tcPr>
            <w:tcW w:w="5040" w:type="dxa"/>
            <w:vAlign w:val="center"/>
          </w:tcPr>
          <w:p w14:paraId="40F88497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Mailing Address</w:t>
            </w:r>
          </w:p>
        </w:tc>
        <w:tc>
          <w:tcPr>
            <w:tcW w:w="5760" w:type="dxa"/>
            <w:gridSpan w:val="4"/>
            <w:vAlign w:val="center"/>
          </w:tcPr>
          <w:p w14:paraId="19035F43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Home Telephone Number (area code)</w:t>
            </w:r>
          </w:p>
        </w:tc>
      </w:tr>
      <w:tr w:rsidR="00580BCA" w14:paraId="777DFE01" w14:textId="77777777" w:rsidTr="00CD5025">
        <w:trPr>
          <w:trHeight w:val="720"/>
        </w:trPr>
        <w:tc>
          <w:tcPr>
            <w:tcW w:w="5040" w:type="dxa"/>
            <w:vAlign w:val="center"/>
          </w:tcPr>
          <w:p w14:paraId="5664AB27" w14:textId="114B9365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addy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5760" w:type="dxa"/>
            <w:gridSpan w:val="4"/>
            <w:vAlign w:val="center"/>
          </w:tcPr>
          <w:p w14:paraId="6F06EB4E" w14:textId="5EC014F2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phn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80BCA" w14:paraId="590D539C" w14:textId="77777777" w:rsidTr="00CD5025">
        <w:trPr>
          <w:trHeight w:val="360"/>
        </w:trPr>
        <w:tc>
          <w:tcPr>
            <w:tcW w:w="5040" w:type="dxa"/>
            <w:tcBorders>
              <w:bottom w:val="nil"/>
            </w:tcBorders>
            <w:vAlign w:val="center"/>
          </w:tcPr>
          <w:p w14:paraId="37865125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City, State, and Zip Code</w:t>
            </w:r>
          </w:p>
        </w:tc>
        <w:tc>
          <w:tcPr>
            <w:tcW w:w="5760" w:type="dxa"/>
            <w:gridSpan w:val="4"/>
            <w:tcBorders>
              <w:bottom w:val="nil"/>
            </w:tcBorders>
            <w:vAlign w:val="center"/>
          </w:tcPr>
          <w:p w14:paraId="36E3B7C2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Work (if possible to call you there)</w:t>
            </w:r>
          </w:p>
        </w:tc>
      </w:tr>
      <w:tr w:rsidR="00580BCA" w14:paraId="1C842302" w14:textId="77777777" w:rsidTr="00CD5025">
        <w:trPr>
          <w:trHeight w:val="720"/>
        </w:trPr>
        <w:tc>
          <w:tcPr>
            <w:tcW w:w="5040" w:type="dxa"/>
            <w:tcBorders>
              <w:top w:val="nil"/>
              <w:bottom w:val="single" w:sz="4" w:space="0" w:color="auto"/>
            </w:tcBorders>
            <w:vAlign w:val="center"/>
          </w:tcPr>
          <w:p w14:paraId="6F4D621C" w14:textId="211BAF07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[city]</w:t>
            </w:r>
          </w:p>
        </w:tc>
        <w:tc>
          <w:tcPr>
            <w:tcW w:w="5760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B9AF3B" w14:textId="47ED01A6" w:rsidR="00580BCA" w:rsidRPr="00F2460B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phnWk</w:t>
            </w:r>
            <w:proofErr w:type="spellEnd"/>
            <w:r w:rsidRPr="00F2460B"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80BCA" w14:paraId="6C302E61" w14:textId="77777777" w:rsidTr="00CD5025">
        <w:trPr>
          <w:trHeight w:val="360"/>
        </w:trPr>
        <w:tc>
          <w:tcPr>
            <w:tcW w:w="10800" w:type="dxa"/>
            <w:gridSpan w:val="5"/>
            <w:tcBorders>
              <w:top w:val="single" w:sz="4" w:space="0" w:color="auto"/>
            </w:tcBorders>
            <w:vAlign w:val="center"/>
          </w:tcPr>
          <w:p w14:paraId="143FBC86" w14:textId="77777777" w:rsidR="00580BCA" w:rsidRPr="007D6644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7D6644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B. LIST THE STATE AGENCY OR INDEPENDENT CONTRACTOR THAT DISCRIMINATED AGAINST YOU</w:t>
            </w:r>
          </w:p>
        </w:tc>
      </w:tr>
      <w:tr w:rsidR="00580BCA" w14:paraId="34974E81" w14:textId="77777777" w:rsidTr="00CD5025">
        <w:trPr>
          <w:trHeight w:val="360"/>
        </w:trPr>
        <w:tc>
          <w:tcPr>
            <w:tcW w:w="5040" w:type="dxa"/>
            <w:vAlign w:val="center"/>
          </w:tcPr>
          <w:p w14:paraId="0F7026F1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2A0578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3600" w:type="dxa"/>
            <w:gridSpan w:val="3"/>
            <w:vAlign w:val="center"/>
          </w:tcPr>
          <w:p w14:paraId="5C92AE03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2A0578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Contact Person</w:t>
            </w:r>
          </w:p>
        </w:tc>
        <w:tc>
          <w:tcPr>
            <w:tcW w:w="2160" w:type="dxa"/>
            <w:vAlign w:val="center"/>
          </w:tcPr>
          <w:p w14:paraId="022A875B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 w:rsidRPr="002A0578"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Telephone Number</w:t>
            </w:r>
          </w:p>
        </w:tc>
      </w:tr>
      <w:tr w:rsidR="00580BCA" w14:paraId="70A45B54" w14:textId="77777777" w:rsidTr="00CD5025">
        <w:trPr>
          <w:trHeight w:val="720"/>
        </w:trPr>
        <w:tc>
          <w:tcPr>
            <w:tcW w:w="5040" w:type="dxa"/>
            <w:vAlign w:val="center"/>
          </w:tcPr>
          <w:p w14:paraId="2BAB774B" w14:textId="4F0A0B7F" w:rsidR="00580BCA" w:rsidRPr="00580BCA" w:rsidRDefault="00311180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defNm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vAlign w:val="center"/>
          </w:tcPr>
          <w:p w14:paraId="6C0C4D36" w14:textId="7C21F710" w:rsidR="00580BCA" w:rsidRPr="00580BCA" w:rsidRDefault="00F2460B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defCntct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vAlign w:val="center"/>
          </w:tcPr>
          <w:p w14:paraId="2EFB1012" w14:textId="71E004B1" w:rsidR="00580BCA" w:rsidRPr="00580BCA" w:rsidRDefault="00F2460B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phnDef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80BCA" w:rsidRPr="002A0578" w14:paraId="2F85D998" w14:textId="77777777" w:rsidTr="00CD5025">
        <w:trPr>
          <w:trHeight w:val="360"/>
        </w:trPr>
        <w:tc>
          <w:tcPr>
            <w:tcW w:w="5040" w:type="dxa"/>
            <w:tcBorders>
              <w:bottom w:val="nil"/>
            </w:tcBorders>
            <w:vAlign w:val="center"/>
          </w:tcPr>
          <w:p w14:paraId="6C5088B8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Street Address</w:t>
            </w:r>
          </w:p>
        </w:tc>
        <w:tc>
          <w:tcPr>
            <w:tcW w:w="3600" w:type="dxa"/>
            <w:gridSpan w:val="3"/>
            <w:tcBorders>
              <w:bottom w:val="nil"/>
            </w:tcBorders>
            <w:vAlign w:val="center"/>
          </w:tcPr>
          <w:p w14:paraId="6899E790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City, State, and Zip Code</w:t>
            </w: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14:paraId="73556EBA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County</w:t>
            </w:r>
          </w:p>
        </w:tc>
      </w:tr>
      <w:tr w:rsidR="00580BCA" w:rsidRPr="002A0578" w14:paraId="49FE0792" w14:textId="77777777" w:rsidTr="00CD5025">
        <w:trPr>
          <w:trHeight w:val="720"/>
        </w:trPr>
        <w:tc>
          <w:tcPr>
            <w:tcW w:w="5040" w:type="dxa"/>
            <w:tcBorders>
              <w:top w:val="nil"/>
              <w:bottom w:val="single" w:sz="4" w:space="0" w:color="auto"/>
            </w:tcBorders>
            <w:vAlign w:val="center"/>
          </w:tcPr>
          <w:p w14:paraId="3CF97828" w14:textId="32534BE4" w:rsidR="00580BCA" w:rsidRPr="00580BCA" w:rsidRDefault="00F2460B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addyDef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360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836B80" w14:textId="14D8DAB8" w:rsidR="00580BCA" w:rsidRPr="00580BCA" w:rsidRDefault="00F2460B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cityDef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vAlign w:val="center"/>
          </w:tcPr>
          <w:p w14:paraId="51BFE697" w14:textId="7B2FFAB7" w:rsidR="00580BCA" w:rsidRPr="00580BCA" w:rsidRDefault="00F2460B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couDef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80BCA" w:rsidRPr="002A0578" w14:paraId="7A0C678E" w14:textId="77777777" w:rsidTr="00CD5025">
        <w:trPr>
          <w:trHeight w:val="360"/>
        </w:trPr>
        <w:tc>
          <w:tcPr>
            <w:tcW w:w="5040" w:type="dxa"/>
            <w:tcBorders>
              <w:top w:val="single" w:sz="4" w:space="0" w:color="auto"/>
              <w:bottom w:val="nil"/>
            </w:tcBorders>
            <w:vAlign w:val="center"/>
          </w:tcPr>
          <w:p w14:paraId="31754847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C. CAUSE OF DISCRIMINATION BASED ON – Check Appropriate Box(es)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14:paraId="7B629645" w14:textId="77777777" w:rsidR="00580BCA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DATE MOST RECENT DISCRIMINATION TOOK PLACE</w:t>
            </w:r>
          </w:p>
          <w:p w14:paraId="102BC40A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(month, day, year)</w:t>
            </w:r>
          </w:p>
        </w:tc>
      </w:tr>
      <w:tr w:rsidR="00580BCA" w:rsidRPr="002A0578" w14:paraId="48D7005D" w14:textId="77777777" w:rsidTr="00CD5025">
        <w:trPr>
          <w:trHeight w:val="720"/>
        </w:trPr>
        <w:tc>
          <w:tcPr>
            <w:tcW w:w="5040" w:type="dxa"/>
            <w:tcBorders>
              <w:top w:val="nil"/>
              <w:bottom w:val="single" w:sz="4" w:space="0" w:color="auto"/>
            </w:tcBorders>
            <w:vAlign w:val="center"/>
          </w:tcPr>
          <w:p w14:paraId="48EDAE11" w14:textId="77777777" w:rsidR="00580BCA" w:rsidRPr="00580BCA" w:rsidRDefault="00580BCA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80BCA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etaliation"/>
                  <w:statusText w:type="text" w:val="Retaliation"/>
                  <w:checkBox>
                    <w:sizeAuto/>
                    <w:default w:val="0"/>
                  </w:checkBox>
                </w:ffData>
              </w:fldChar>
            </w:r>
            <w:r w:rsidRPr="00580BCA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D4172A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D4172A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580BCA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580BCA">
              <w:rPr>
                <w:rFonts w:ascii="Courier New" w:hAnsi="Courier New" w:cs="Courier New"/>
                <w:color w:val="0000FF"/>
                <w:sz w:val="18"/>
                <w:szCs w:val="18"/>
              </w:rPr>
              <w:t xml:space="preserve"> RETALIATION</w:t>
            </w:r>
          </w:p>
        </w:tc>
        <w:tc>
          <w:tcPr>
            <w:tcW w:w="5760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3BA933" w14:textId="0BED1E5C" w:rsidR="00580BCA" w:rsidRPr="00580BCA" w:rsidRDefault="00F2460B" w:rsidP="00A32F58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dtEnd</w:t>
            </w:r>
            <w:proofErr w:type="spellEnd"/>
            <w:r>
              <w:rPr>
                <w:rFonts w:ascii="Courier New" w:hAnsi="Courier New" w:cs="Courier New"/>
                <w:color w:val="0000FF"/>
                <w:sz w:val="20"/>
                <w:szCs w:val="20"/>
              </w:rPr>
              <w:t>]</w:t>
            </w:r>
          </w:p>
        </w:tc>
      </w:tr>
      <w:tr w:rsidR="00580BCA" w:rsidRPr="002A0578" w14:paraId="59FD8B5D" w14:textId="77777777" w:rsidTr="00CD5025">
        <w:trPr>
          <w:trHeight w:val="360"/>
        </w:trPr>
        <w:tc>
          <w:tcPr>
            <w:tcW w:w="10800" w:type="dxa"/>
            <w:gridSpan w:val="5"/>
            <w:tcBorders>
              <w:top w:val="single" w:sz="4" w:space="0" w:color="auto"/>
            </w:tcBorders>
            <w:vAlign w:val="center"/>
          </w:tcPr>
          <w:p w14:paraId="7B35CCC5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D. DISCRIMINATION STATEMENT</w:t>
            </w:r>
          </w:p>
        </w:tc>
      </w:tr>
      <w:tr w:rsidR="00580BCA" w:rsidRPr="002A0578" w14:paraId="7D24543D" w14:textId="77777777" w:rsidTr="00CD5025">
        <w:trPr>
          <w:trHeight w:val="2520"/>
        </w:trPr>
        <w:tc>
          <w:tcPr>
            <w:tcW w:w="10800" w:type="dxa"/>
            <w:gridSpan w:val="5"/>
            <w:tcBorders>
              <w:bottom w:val="nil"/>
            </w:tcBorders>
          </w:tcPr>
          <w:p w14:paraId="6ED85AE7" w14:textId="77777777" w:rsidR="00580BCA" w:rsidRPr="00580BCA" w:rsidRDefault="00580BCA" w:rsidP="00A32F58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</w:tr>
      <w:tr w:rsidR="00580BCA" w:rsidRPr="002A0578" w14:paraId="79C5D803" w14:textId="77777777" w:rsidTr="00CD5025">
        <w:trPr>
          <w:trHeight w:val="360"/>
        </w:trPr>
        <w:tc>
          <w:tcPr>
            <w:tcW w:w="1080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75C09FF8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I REQUEST TO BE AFFORDED FULL RELIEF TO WHICH I AM ENTITLED TO UNDER THE LAWS).</w:t>
            </w:r>
          </w:p>
        </w:tc>
      </w:tr>
      <w:tr w:rsidR="00580BCA" w:rsidRPr="002A0578" w14:paraId="4406608B" w14:textId="77777777" w:rsidTr="00CD5025">
        <w:trPr>
          <w:trHeight w:val="360"/>
        </w:trPr>
        <w:tc>
          <w:tcPr>
            <w:tcW w:w="10800" w:type="dxa"/>
            <w:gridSpan w:val="5"/>
            <w:tcBorders>
              <w:top w:val="single" w:sz="4" w:space="0" w:color="auto"/>
            </w:tcBorders>
            <w:vAlign w:val="center"/>
          </w:tcPr>
          <w:p w14:paraId="35FCF316" w14:textId="77777777" w:rsidR="00580BCA" w:rsidRPr="002A0578" w:rsidRDefault="00580BCA" w:rsidP="00A32F58">
            <w:pP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color w:val="000000"/>
                <w:sz w:val="20"/>
                <w:szCs w:val="20"/>
              </w:rPr>
              <w:t>E. VERIFICATION. Under penalties of perjury, I declare that I have read the foregoing complaint of discrimination, and that the facts stated in it are true. I will advise the agency if I change my address or telephone number and I will cooperate fully with them in the processing of my charge in accordance with their procedures.</w:t>
            </w:r>
          </w:p>
        </w:tc>
      </w:tr>
      <w:tr w:rsidR="00580BCA" w:rsidRPr="002A0578" w14:paraId="7D72E313" w14:textId="77777777" w:rsidTr="00CD5025">
        <w:trPr>
          <w:trHeight w:val="720"/>
        </w:trPr>
        <w:tc>
          <w:tcPr>
            <w:tcW w:w="5760" w:type="dxa"/>
            <w:gridSpan w:val="2"/>
            <w:vAlign w:val="bottom"/>
          </w:tcPr>
          <w:p w14:paraId="43B28E43" w14:textId="77777777" w:rsidR="00580BCA" w:rsidRPr="00580BCA" w:rsidRDefault="00580BCA" w:rsidP="00580BCA">
            <w:pPr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14:paraId="34086B0B" w14:textId="77777777" w:rsidR="00580BCA" w:rsidRPr="002A0578" w:rsidRDefault="00580BCA" w:rsidP="00A32F58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320" w:type="dxa"/>
            <w:gridSpan w:val="2"/>
            <w:vAlign w:val="bottom"/>
          </w:tcPr>
          <w:p w14:paraId="41FF6282" w14:textId="52722360" w:rsidR="00580BCA" w:rsidRPr="002A0578" w:rsidRDefault="00580BCA" w:rsidP="00580BCA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helpText w:type="text" w:val="Type your street Address"/>
                  <w:statusText w:type="text" w:val="Type your street Address"/>
                  <w:textInput>
                    <w:type w:val="currentTime"/>
                    <w:format w:val="M/d/yyyy"/>
                  </w:textInput>
                </w:ffData>
              </w:fldCha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DATE \@ "M/d/yyyy"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="00D4172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instrText>2/7/2025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4/19/2024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  <w:tr w:rsidR="00580BCA" w:rsidRPr="002A0578" w14:paraId="03FF8B79" w14:textId="77777777" w:rsidTr="00CD5025">
        <w:trPr>
          <w:trHeight w:val="360"/>
        </w:trPr>
        <w:tc>
          <w:tcPr>
            <w:tcW w:w="5760" w:type="dxa"/>
            <w:gridSpan w:val="2"/>
          </w:tcPr>
          <w:p w14:paraId="3B7E458A" w14:textId="77777777" w:rsidR="00580BCA" w:rsidRPr="00CE67E1" w:rsidRDefault="00580BCA" w:rsidP="00A32F5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E67E1">
              <w:rPr>
                <w:rFonts w:ascii="Courier New" w:hAnsi="Courier New" w:cs="Courier New"/>
                <w:b/>
                <w:sz w:val="20"/>
                <w:szCs w:val="20"/>
              </w:rPr>
              <w:t>SIGNATURE OF COMPLAINANT</w:t>
            </w:r>
          </w:p>
        </w:tc>
        <w:tc>
          <w:tcPr>
            <w:tcW w:w="720" w:type="dxa"/>
            <w:vAlign w:val="center"/>
          </w:tcPr>
          <w:p w14:paraId="763E9FDD" w14:textId="77777777" w:rsidR="00580BCA" w:rsidRPr="00CE67E1" w:rsidRDefault="00580BCA" w:rsidP="00A32F58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4320" w:type="dxa"/>
            <w:gridSpan w:val="2"/>
          </w:tcPr>
          <w:p w14:paraId="5B87CE3B" w14:textId="77777777" w:rsidR="00580BCA" w:rsidRPr="00CE67E1" w:rsidRDefault="00580BCA" w:rsidP="00A32F58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E67E1">
              <w:rPr>
                <w:rFonts w:ascii="Courier New" w:hAnsi="Courier New" w:cs="Courier New"/>
                <w:b/>
                <w:sz w:val="20"/>
                <w:szCs w:val="20"/>
              </w:rPr>
              <w:t>DATE</w:t>
            </w:r>
          </w:p>
        </w:tc>
      </w:tr>
    </w:tbl>
    <w:p w14:paraId="43C2FCED" w14:textId="77777777" w:rsidR="00D4172A" w:rsidRDefault="00D4172A" w:rsidP="00311180">
      <w:pPr>
        <w:jc w:val="both"/>
        <w:rPr>
          <w:rFonts w:ascii="Courier New" w:hAnsi="Courier New" w:cs="Courier New"/>
        </w:rPr>
        <w:sectPr w:rsidR="00D4172A" w:rsidSect="00CA3E0B">
          <w:headerReference w:type="default" r:id="rId17"/>
          <w:footerReference w:type="default" r:id="rId18"/>
          <w:pgSz w:w="12240" w:h="15840"/>
          <w:pgMar w:top="720" w:right="720" w:bottom="720" w:left="720" w:header="504" w:footer="504" w:gutter="0"/>
          <w:cols w:space="720"/>
          <w:docGrid w:linePitch="360"/>
        </w:sectPr>
      </w:pPr>
    </w:p>
    <w:p w14:paraId="2A6DE2E5" w14:textId="77777777" w:rsidR="00D4172A" w:rsidRDefault="00D4172A" w:rsidP="00D4172A">
      <w:pPr>
        <w:jc w:val="center"/>
        <w:sectPr w:rsidR="00D4172A">
          <w:footerReference w:type="default" r:id="rId1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4172A" w:rsidRPr="000C3158" w14:paraId="4420C6F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54A63A04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80C8898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3E0DA3A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4172A" w:rsidRPr="000C3158" w14:paraId="36B3522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87D36FD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E7A9362" wp14:editId="2F74D3F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1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1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2A" w:rsidRPr="000C3158" w14:paraId="6F4AFA2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863EF53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CE1035E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4172A" w:rsidRPr="000C3158" w14:paraId="1AA0174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A6C5FB3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4172A" w:rsidRPr="000C3158" w14:paraId="4AAD943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AAA53BE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2FF4A1DE" wp14:editId="56F29425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1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1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35B5C0B" w14:textId="77777777" w:rsidR="00D4172A" w:rsidRPr="000C3158" w:rsidRDefault="00D4172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2E6D86E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D09C3EA" w14:textId="77777777" w:rsidR="00D4172A" w:rsidRPr="000C3158" w:rsidRDefault="00D4172A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332A28C2" wp14:editId="736A61B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2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2A" w:rsidRPr="000C3158" w14:paraId="3C2D968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01BE244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8C40DD7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453C15B" w14:textId="77777777" w:rsidR="00D4172A" w:rsidRPr="000C3158" w:rsidRDefault="00D4172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7D9652DB" w14:textId="3A64B00F" w:rsidR="00580BCA" w:rsidRDefault="00580BCA" w:rsidP="00311180">
      <w:pPr>
        <w:jc w:val="both"/>
        <w:rPr>
          <w:rFonts w:ascii="Courier New" w:hAnsi="Courier New" w:cs="Courier New"/>
        </w:rPr>
      </w:pPr>
    </w:p>
    <w:sectPr w:rsidR="00580BCA" w:rsidSect="00D4172A">
      <w:pgSz w:w="12240" w:h="15840"/>
      <w:pgMar w:top="1440" w:right="1440" w:bottom="1440" w:left="144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4AE6C" w14:textId="77777777" w:rsidR="00CA3E0B" w:rsidRDefault="00CA3E0B" w:rsidP="00CA3E0B">
      <w:r>
        <w:separator/>
      </w:r>
    </w:p>
  </w:endnote>
  <w:endnote w:type="continuationSeparator" w:id="0">
    <w:p w14:paraId="01EFEB30" w14:textId="77777777" w:rsidR="00CA3E0B" w:rsidRDefault="00CA3E0B" w:rsidP="00CA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68C94" w14:textId="77777777" w:rsidR="00D4172A" w:rsidRPr="00C41F43" w:rsidRDefault="00D4172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BCC0015" w14:textId="77777777" w:rsidR="00D4172A" w:rsidRDefault="00D4172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C2BD1EA" w14:textId="77777777" w:rsidR="00D4172A" w:rsidRPr="00FF6121" w:rsidRDefault="00D4172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EC46B" w14:textId="61CC5A66" w:rsidR="00CA3E0B" w:rsidRPr="00CD0CC8" w:rsidRDefault="00D4172A" w:rsidP="00CA3E0B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history="1">
      <w:r w:rsidR="00CA3E0B" w:rsidRPr="00CD0CC8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652B2605" w14:textId="4A6210F1" w:rsidR="00CA3E0B" w:rsidRDefault="00CA3E0B" w:rsidP="00CA3E0B">
    <w:pPr>
      <w:pStyle w:val="Footer"/>
      <w:jc w:val="center"/>
    </w:pPr>
    <w:r w:rsidRPr="00CD0CC8">
      <w:rPr>
        <w:rFonts w:ascii="Courier New" w:hAnsi="Courier New" w:cs="Courier New"/>
        <w:sz w:val="20"/>
        <w:szCs w:val="20"/>
      </w:rPr>
      <w:t xml:space="preserve">Page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PAGE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1</w:t>
    </w:r>
    <w:r w:rsidRPr="00CD0CC8">
      <w:rPr>
        <w:rFonts w:ascii="Courier New" w:hAnsi="Courier New" w:cs="Courier New"/>
        <w:sz w:val="20"/>
        <w:szCs w:val="20"/>
      </w:rPr>
      <w:fldChar w:fldCharType="end"/>
    </w:r>
    <w:r w:rsidRPr="00CD0CC8">
      <w:rPr>
        <w:rFonts w:ascii="Courier New" w:hAnsi="Courier New" w:cs="Courier New"/>
        <w:sz w:val="20"/>
        <w:szCs w:val="20"/>
      </w:rPr>
      <w:t xml:space="preserve"> of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NUMPAGES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2</w:t>
    </w:r>
    <w:r w:rsidRPr="00CD0CC8">
      <w:rPr>
        <w:rFonts w:ascii="Courier New" w:hAnsi="Courier New" w:cs="Courier New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4392B" w14:textId="77777777" w:rsidR="00D4172A" w:rsidRPr="00C41F43" w:rsidRDefault="00D4172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58218BD" w14:textId="77777777" w:rsidR="00D4172A" w:rsidRDefault="00D4172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AFBD6A3" w14:textId="77777777" w:rsidR="00D4172A" w:rsidRPr="00FF6121" w:rsidRDefault="00D4172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FFF8E" w14:textId="77777777" w:rsidR="00CA3E0B" w:rsidRDefault="00CA3E0B" w:rsidP="00CA3E0B">
      <w:r>
        <w:separator/>
      </w:r>
    </w:p>
  </w:footnote>
  <w:footnote w:type="continuationSeparator" w:id="0">
    <w:p w14:paraId="69322FA0" w14:textId="77777777" w:rsidR="00CA3E0B" w:rsidRDefault="00CA3E0B" w:rsidP="00CA3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F719E" w14:textId="186FA88C" w:rsidR="00CA3E0B" w:rsidRDefault="00CA3E0B">
    <w:pPr>
      <w:pStyle w:val="Header"/>
    </w:pPr>
    <w:r w:rsidRPr="004F54E4">
      <w:rPr>
        <w:rFonts w:ascii="Courier New" w:hAnsi="Courier New" w:cs="Courier New"/>
        <w:sz w:val="12"/>
        <w:szCs w:val="13"/>
      </w:rPr>
      <w:t xml:space="preserve">TBD Form </w:t>
    </w:r>
    <w:r w:rsidR="00414C5A">
      <w:rPr>
        <w:rFonts w:ascii="Courier New" w:hAnsi="Courier New" w:cs="Courier New"/>
        <w:sz w:val="12"/>
        <w:szCs w:val="13"/>
      </w:rPr>
      <w:t>5</w:t>
    </w:r>
    <w:r w:rsidR="00580BCA">
      <w:rPr>
        <w:rFonts w:ascii="Courier New" w:hAnsi="Courier New" w:cs="Courier New"/>
        <w:sz w:val="12"/>
        <w:szCs w:val="13"/>
      </w:rPr>
      <w:t>0</w:t>
    </w:r>
    <w:r w:rsidRPr="004F54E4">
      <w:rPr>
        <w:rFonts w:ascii="Courier New" w:hAnsi="Courier New" w:cs="Courier New"/>
        <w:sz w:val="12"/>
        <w:szCs w:val="13"/>
      </w:rPr>
      <w:t xml:space="preserve"> (</w:t>
    </w:r>
    <w:r w:rsidR="00580BCA">
      <w:rPr>
        <w:rFonts w:ascii="Courier New" w:hAnsi="Courier New" w:cs="Courier New"/>
        <w:sz w:val="12"/>
        <w:szCs w:val="13"/>
      </w:rPr>
      <w:t>11</w:t>
    </w:r>
    <w:r w:rsidRPr="004F54E4">
      <w:rPr>
        <w:rFonts w:ascii="Courier New" w:hAnsi="Courier New" w:cs="Courier New"/>
        <w:sz w:val="12"/>
        <w:szCs w:val="13"/>
      </w:rPr>
      <w:t>/2</w:t>
    </w:r>
    <w:r>
      <w:rPr>
        <w:rFonts w:ascii="Courier New" w:hAnsi="Courier New" w:cs="Courier New"/>
        <w:sz w:val="12"/>
        <w:szCs w:val="13"/>
      </w:rPr>
      <w:t>4</w:t>
    </w:r>
    <w:r w:rsidRPr="004F54E4">
      <w:rPr>
        <w:rFonts w:ascii="Courier New" w:hAnsi="Courier New" w:cs="Courier New"/>
        <w:sz w:val="12"/>
        <w:szCs w:val="13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pStyle w:val="EEOCListAlphaParaSpac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EEOCListBulletPara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EEOC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0442ECC"/>
    <w:multiLevelType w:val="hybridMultilevel"/>
    <w:tmpl w:val="02D62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83"/>
    <w:rsid w:val="00051142"/>
    <w:rsid w:val="000D1E00"/>
    <w:rsid w:val="00180E5F"/>
    <w:rsid w:val="001C2940"/>
    <w:rsid w:val="001F0B23"/>
    <w:rsid w:val="002727D8"/>
    <w:rsid w:val="002C1EA2"/>
    <w:rsid w:val="002D24A3"/>
    <w:rsid w:val="00311180"/>
    <w:rsid w:val="003154C2"/>
    <w:rsid w:val="00382188"/>
    <w:rsid w:val="003D3A83"/>
    <w:rsid w:val="003F19F3"/>
    <w:rsid w:val="003F5110"/>
    <w:rsid w:val="00414C5A"/>
    <w:rsid w:val="0046040A"/>
    <w:rsid w:val="004C0696"/>
    <w:rsid w:val="004D72DF"/>
    <w:rsid w:val="004E36F4"/>
    <w:rsid w:val="004F54E4"/>
    <w:rsid w:val="00537C3F"/>
    <w:rsid w:val="0054244E"/>
    <w:rsid w:val="005609A6"/>
    <w:rsid w:val="0056267A"/>
    <w:rsid w:val="00577EA9"/>
    <w:rsid w:val="00580BCA"/>
    <w:rsid w:val="005D1F28"/>
    <w:rsid w:val="00601891"/>
    <w:rsid w:val="006159C9"/>
    <w:rsid w:val="006E778C"/>
    <w:rsid w:val="007369F5"/>
    <w:rsid w:val="007470F9"/>
    <w:rsid w:val="00794048"/>
    <w:rsid w:val="007A22DC"/>
    <w:rsid w:val="00812DCF"/>
    <w:rsid w:val="00824639"/>
    <w:rsid w:val="008464E9"/>
    <w:rsid w:val="00854406"/>
    <w:rsid w:val="00854A63"/>
    <w:rsid w:val="00896B30"/>
    <w:rsid w:val="008A6267"/>
    <w:rsid w:val="008B1D93"/>
    <w:rsid w:val="008C799C"/>
    <w:rsid w:val="008E0C33"/>
    <w:rsid w:val="00954454"/>
    <w:rsid w:val="00967539"/>
    <w:rsid w:val="009A2BB4"/>
    <w:rsid w:val="009F571F"/>
    <w:rsid w:val="00A219AB"/>
    <w:rsid w:val="00A23024"/>
    <w:rsid w:val="00A81475"/>
    <w:rsid w:val="00A86339"/>
    <w:rsid w:val="00AC2A65"/>
    <w:rsid w:val="00AD7CD2"/>
    <w:rsid w:val="00AE5820"/>
    <w:rsid w:val="00B352EA"/>
    <w:rsid w:val="00B82683"/>
    <w:rsid w:val="00B83765"/>
    <w:rsid w:val="00BE7820"/>
    <w:rsid w:val="00C44C28"/>
    <w:rsid w:val="00C46C0B"/>
    <w:rsid w:val="00C836E0"/>
    <w:rsid w:val="00CA3E0B"/>
    <w:rsid w:val="00CD5025"/>
    <w:rsid w:val="00D4172A"/>
    <w:rsid w:val="00D75F07"/>
    <w:rsid w:val="00DD0956"/>
    <w:rsid w:val="00DE19AD"/>
    <w:rsid w:val="00E001D4"/>
    <w:rsid w:val="00E12993"/>
    <w:rsid w:val="00E352A8"/>
    <w:rsid w:val="00EC44DD"/>
    <w:rsid w:val="00F2460B"/>
    <w:rsid w:val="00F307CF"/>
    <w:rsid w:val="00F37E9E"/>
    <w:rsid w:val="00FC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2A1EF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Batang"/>
      <w:sz w:val="24"/>
      <w:szCs w:val="24"/>
      <w:lang w:eastAsia="ko-KR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eastAsia="ko-KR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EOCBlockText">
    <w:name w:val="EEOC Block Text"/>
    <w:basedOn w:val="Normal"/>
    <w:pPr>
      <w:spacing w:after="120"/>
      <w:ind w:left="1440" w:right="1440"/>
    </w:pPr>
  </w:style>
  <w:style w:type="paragraph" w:customStyle="1" w:styleId="EEOCBodyText">
    <w:name w:val="EEOC Body Text"/>
    <w:basedOn w:val="Normal"/>
    <w:pPr>
      <w:spacing w:after="120"/>
    </w:pPr>
  </w:style>
  <w:style w:type="paragraph" w:customStyle="1" w:styleId="EEOCBodyText2">
    <w:name w:val="EEOC Body Text 2"/>
    <w:basedOn w:val="Normal"/>
    <w:next w:val="BodyText2"/>
    <w:pPr>
      <w:spacing w:after="120" w:line="480" w:lineRule="auto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customStyle="1" w:styleId="EEOCBodyText2FirstLine">
    <w:name w:val="EEOC Body Text 2 + First Line"/>
    <w:basedOn w:val="BodyText2"/>
    <w:pPr>
      <w:ind w:firstLine="210"/>
    </w:pPr>
  </w:style>
  <w:style w:type="paragraph" w:customStyle="1" w:styleId="EEOCBodyTextFirstIndent">
    <w:name w:val="EEOC Body Text First Indent"/>
    <w:basedOn w:val="Normal"/>
    <w:pPr>
      <w:ind w:firstLine="216"/>
    </w:pPr>
  </w:style>
  <w:style w:type="paragraph" w:customStyle="1" w:styleId="EEOCEnvelopeAddress">
    <w:name w:val="EEOC Envelope Address"/>
    <w:basedOn w:val="Normal"/>
    <w:rPr>
      <w:rFonts w:ascii="Arial" w:hAnsi="Arial" w:cs="Arial"/>
    </w:rPr>
  </w:style>
  <w:style w:type="paragraph" w:customStyle="1" w:styleId="EEOCEnvelopeReturn">
    <w:name w:val="EEOC Envelope Return"/>
    <w:basedOn w:val="Normal"/>
    <w:rPr>
      <w:rFonts w:ascii="Arial" w:hAnsi="Arial" w:cs="Arial"/>
      <w:sz w:val="20"/>
      <w:szCs w:val="20"/>
    </w:rPr>
  </w:style>
  <w:style w:type="paragraph" w:customStyle="1" w:styleId="EEOCListAlphaParaSpace">
    <w:name w:val="EEOC List Alpha Para Space"/>
    <w:basedOn w:val="Normal"/>
    <w:pPr>
      <w:numPr>
        <w:numId w:val="3"/>
      </w:numPr>
      <w:spacing w:before="120" w:after="120"/>
    </w:pPr>
  </w:style>
  <w:style w:type="paragraph" w:customStyle="1" w:styleId="EEOCListBulletParaSpace">
    <w:name w:val="EEOC List Bullet Para Space"/>
    <w:basedOn w:val="Normal"/>
    <w:pPr>
      <w:numPr>
        <w:numId w:val="4"/>
      </w:numPr>
      <w:spacing w:before="120" w:after="120"/>
    </w:pPr>
  </w:style>
  <w:style w:type="paragraph" w:customStyle="1" w:styleId="EEOCListNumber">
    <w:name w:val="EEOC List Number"/>
    <w:basedOn w:val="Normal"/>
    <w:pPr>
      <w:numPr>
        <w:numId w:val="5"/>
      </w:numPr>
    </w:pPr>
  </w:style>
  <w:style w:type="paragraph" w:customStyle="1" w:styleId="EEOCLetter">
    <w:name w:val="EEOC Letter"/>
    <w:pPr>
      <w:suppressAutoHyphens/>
      <w:ind w:left="360" w:right="360" w:firstLine="360"/>
    </w:pPr>
    <w:rPr>
      <w:rFonts w:ascii="Arial" w:hAnsi="Arial" w:cs="Arial"/>
      <w:bCs/>
      <w:lang w:eastAsia="zh-CN"/>
    </w:rPr>
  </w:style>
  <w:style w:type="paragraph" w:styleId="ListNumber">
    <w:name w:val="List Number"/>
    <w:basedOn w:val="Normal"/>
    <w:pPr>
      <w:numPr>
        <w:numId w:val="2"/>
      </w:numPr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E5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58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5820"/>
    <w:rPr>
      <w:rFonts w:eastAsia="Batang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5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5820"/>
    <w:rPr>
      <w:rFonts w:eastAsia="Batang"/>
      <w:b/>
      <w:bCs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1F0B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E0B"/>
    <w:rPr>
      <w:rFonts w:eastAsia="Batang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E0B"/>
    <w:rPr>
      <w:rFonts w:eastAsia="Batang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CA3E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80BCA"/>
    <w:rPr>
      <w:rFonts w:asciiTheme="minorHAnsi" w:eastAsia="MS Mincho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Sell/Templates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header" Target="header1.xml"/><Relationship Id="rId25" Type="http://schemas.openxmlformats.org/officeDocument/2006/relationships/hyperlink" Target="https://textbookdiscrimination.com/Buy/Templates/?tbdMrkt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textbookdiscrimination.com/Buy/Templates/?tbdMrkt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Sell/Templates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?tbdMrk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Shop/?tbdMrkt" TargetMode="External"/><Relationship Id="rId27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extbookdiscrimination.com/?tbdTmp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COD_WhistleBlower.dotx</Template>
  <TotalTime>37</TotalTime>
  <Pages>4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UniApp 1.0</vt:lpstr>
    </vt:vector>
  </TitlesOfParts>
  <Company>TBD Corporation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UniApp 1.0</dc:title>
  <dc:subject>Legal</dc:subject>
  <dc:creator>TextBookDiscrimination.com®</dc:creator>
  <cp:keywords>Client; Prospective; Attorney; Lawyer; Intake;</cp:keywords>
  <dc:description/>
  <cp:lastModifiedBy>THNK</cp:lastModifiedBy>
  <cp:revision>6</cp:revision>
  <cp:lastPrinted>2024-02-07T15:50:00Z</cp:lastPrinted>
  <dcterms:created xsi:type="dcterms:W3CDTF">2024-11-16T14:21:00Z</dcterms:created>
  <dcterms:modified xsi:type="dcterms:W3CDTF">2025-02-07T22:49:00Z</dcterms:modified>
  <cp:category>Civil Rights</cp:category>
</cp:coreProperties>
</file>