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8010BC" w:rsidRPr="000C3158" w14:paraId="47E0189D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189836588"/>
          <w:bookmarkStart w:id="1" w:name="_Hlk189836733"/>
          <w:bookmarkStart w:id="2" w:name="_GoBack"/>
          <w:bookmarkEnd w:id="2"/>
          <w:p w14:paraId="0F2C192A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29CE1DED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635ED361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8010BC" w:rsidRPr="000C3158" w14:paraId="2675795E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B1D19D8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3EE2A6F3" wp14:editId="182B9351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7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7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10BC" w:rsidRPr="000C3158" w14:paraId="2889174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3BDD568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4B0AA7C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0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8010BC" w:rsidRPr="000C3158" w14:paraId="08EF0F80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E4E325E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8010BC" w:rsidRPr="000C3158" w14:paraId="08D63954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563262B0" w14:textId="77777777" w:rsidR="008010BC" w:rsidRPr="000C3158" w:rsidRDefault="008010BC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lang w:eastAsia="zh-CN"/>
              </w:rPr>
              <w:drawing>
                <wp:inline distT="0" distB="0" distL="0" distR="0" wp14:anchorId="5ABF5880" wp14:editId="79B30AAD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7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6600D4D3" w14:textId="77777777" w:rsidR="008010BC" w:rsidRPr="000C3158" w:rsidRDefault="008010BC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48F18927" w14:textId="77777777" w:rsidR="008010BC" w:rsidRPr="000C3158" w:rsidRDefault="008010BC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75278996" w14:textId="77777777" w:rsidR="008010BC" w:rsidRPr="000C3158" w:rsidRDefault="008010BC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lang w:eastAsia="zh-CN"/>
              </w:rPr>
              <w:drawing>
                <wp:inline distT="0" distB="0" distL="0" distR="0" wp14:anchorId="64AD896E" wp14:editId="707E2117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7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10BC" w:rsidRPr="000C3158" w14:paraId="5D500B0F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D620C7B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58590AA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00BBCA1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0"/>
    </w:tbl>
    <w:p w14:paraId="62C51C7C" w14:textId="77777777" w:rsidR="008010BC" w:rsidRPr="000C3158" w:rsidRDefault="008010BC" w:rsidP="008010BC">
      <w:pPr>
        <w:jc w:val="center"/>
        <w:rPr>
          <w:rFonts w:ascii="Courier New" w:hAnsi="Courier New" w:cs="Courier New"/>
        </w:rPr>
        <w:sectPr w:rsidR="008010BC" w:rsidRPr="000C3158">
          <w:footerReference w:type="default" r:id="rId16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11260" w:type="dxa"/>
        <w:tblInd w:w="-5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"/>
        <w:gridCol w:w="243"/>
        <w:gridCol w:w="302"/>
        <w:gridCol w:w="53"/>
        <w:gridCol w:w="306"/>
        <w:gridCol w:w="180"/>
        <w:gridCol w:w="180"/>
        <w:gridCol w:w="158"/>
        <w:gridCol w:w="22"/>
        <w:gridCol w:w="338"/>
        <w:gridCol w:w="42"/>
        <w:gridCol w:w="253"/>
        <w:gridCol w:w="227"/>
        <w:gridCol w:w="360"/>
        <w:gridCol w:w="166"/>
        <w:gridCol w:w="8"/>
        <w:gridCol w:w="352"/>
        <w:gridCol w:w="180"/>
        <w:gridCol w:w="360"/>
        <w:gridCol w:w="338"/>
        <w:gridCol w:w="360"/>
        <w:gridCol w:w="697"/>
        <w:gridCol w:w="356"/>
        <w:gridCol w:w="8"/>
        <w:gridCol w:w="215"/>
        <w:gridCol w:w="101"/>
        <w:gridCol w:w="36"/>
        <w:gridCol w:w="516"/>
        <w:gridCol w:w="416"/>
        <w:gridCol w:w="308"/>
        <w:gridCol w:w="23"/>
        <w:gridCol w:w="29"/>
        <w:gridCol w:w="525"/>
        <w:gridCol w:w="6"/>
        <w:gridCol w:w="630"/>
        <w:gridCol w:w="343"/>
        <w:gridCol w:w="17"/>
        <w:gridCol w:w="171"/>
        <w:gridCol w:w="26"/>
        <w:gridCol w:w="487"/>
        <w:gridCol w:w="41"/>
        <w:gridCol w:w="462"/>
        <w:gridCol w:w="1106"/>
        <w:gridCol w:w="154"/>
        <w:gridCol w:w="10"/>
        <w:gridCol w:w="20"/>
        <w:gridCol w:w="89"/>
        <w:gridCol w:w="20"/>
        <w:gridCol w:w="10"/>
      </w:tblGrid>
      <w:tr w:rsidR="00E12993" w14:paraId="73734E59" w14:textId="77777777" w:rsidTr="00B83765">
        <w:trPr>
          <w:gridAfter w:val="1"/>
          <w:wAfter w:w="10" w:type="dxa"/>
          <w:trHeight w:hRule="exact" w:val="216"/>
        </w:trPr>
        <w:tc>
          <w:tcPr>
            <w:tcW w:w="11111" w:type="dxa"/>
            <w:gridSpan w:val="44"/>
            <w:tcBorders>
              <w:bottom w:val="single" w:sz="4" w:space="0" w:color="000000"/>
            </w:tcBorders>
            <w:shd w:val="clear" w:color="auto" w:fill="auto"/>
            <w:vAlign w:val="center"/>
          </w:tcPr>
          <w:bookmarkEnd w:id="1"/>
          <w:p w14:paraId="68B51D8E" w14:textId="77777777" w:rsidR="00E12993" w:rsidRDefault="002727D8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  <w:szCs w:val="13"/>
              </w:rPr>
              <w:lastRenderedPageBreak/>
              <w:t>EEOC Form 5 (11/09)</w:t>
            </w:r>
          </w:p>
        </w:tc>
        <w:tc>
          <w:tcPr>
            <w:tcW w:w="119" w:type="dxa"/>
            <w:gridSpan w:val="3"/>
            <w:shd w:val="clear" w:color="auto" w:fill="auto"/>
          </w:tcPr>
          <w:p w14:paraId="073BD031" w14:textId="77777777" w:rsidR="00E12993" w:rsidRDefault="00E12993">
            <w:pPr>
              <w:snapToGrid w:val="0"/>
              <w:rPr>
                <w:rFonts w:ascii="Arial" w:hAnsi="Arial" w:cs="Arial"/>
                <w:sz w:val="12"/>
              </w:rPr>
            </w:pPr>
          </w:p>
        </w:tc>
        <w:tc>
          <w:tcPr>
            <w:tcW w:w="20" w:type="dxa"/>
            <w:shd w:val="clear" w:color="auto" w:fill="auto"/>
          </w:tcPr>
          <w:p w14:paraId="1CAEA817" w14:textId="77777777" w:rsidR="00E12993" w:rsidRDefault="00E12993">
            <w:pPr>
              <w:snapToGrid w:val="0"/>
            </w:pPr>
          </w:p>
        </w:tc>
      </w:tr>
      <w:tr w:rsidR="00E12993" w14:paraId="3C2934F4" w14:textId="77777777" w:rsidTr="00B83765">
        <w:trPr>
          <w:gridAfter w:val="1"/>
          <w:wAfter w:w="10" w:type="dxa"/>
          <w:trHeight w:val="360"/>
        </w:trPr>
        <w:tc>
          <w:tcPr>
            <w:tcW w:w="6367" w:type="dxa"/>
            <w:gridSpan w:val="28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29919DED" w14:textId="77777777" w:rsidR="00E12993" w:rsidRDefault="002727D8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caps/>
                <w:sz w:val="30"/>
              </w:rPr>
              <w:t>C</w:t>
            </w:r>
            <w:r>
              <w:rPr>
                <w:rFonts w:ascii="Arial" w:hAnsi="Arial" w:cs="Arial"/>
                <w:caps/>
              </w:rPr>
              <w:t xml:space="preserve">harge Of </w:t>
            </w:r>
            <w:r>
              <w:rPr>
                <w:rFonts w:ascii="Arial" w:hAnsi="Arial" w:cs="Arial"/>
                <w:caps/>
                <w:sz w:val="30"/>
              </w:rPr>
              <w:t>D</w:t>
            </w:r>
            <w:r>
              <w:rPr>
                <w:rFonts w:ascii="Arial" w:hAnsi="Arial" w:cs="Arial"/>
                <w:caps/>
              </w:rPr>
              <w:t>iscrimination</w:t>
            </w:r>
          </w:p>
        </w:tc>
        <w:tc>
          <w:tcPr>
            <w:tcW w:w="2280" w:type="dxa"/>
            <w:gridSpan w:val="8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52644EA9" w14:textId="77777777" w:rsidR="00E12993" w:rsidRDefault="002727D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Charge Presented To:</w:t>
            </w:r>
          </w:p>
        </w:tc>
        <w:tc>
          <w:tcPr>
            <w:tcW w:w="2464" w:type="dxa"/>
            <w:gridSpan w:val="8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6D2A80C2" w14:textId="77777777" w:rsidR="00E12993" w:rsidRDefault="002727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</w:rPr>
              <w:t>Agency(</w:t>
            </w:r>
            <w:proofErr w:type="spellStart"/>
            <w:r>
              <w:rPr>
                <w:rFonts w:ascii="Arial" w:hAnsi="Arial" w:cs="Arial"/>
                <w:sz w:val="18"/>
              </w:rPr>
              <w:t>ies</w:t>
            </w:r>
            <w:proofErr w:type="spellEnd"/>
            <w:r>
              <w:rPr>
                <w:rFonts w:ascii="Arial" w:hAnsi="Arial" w:cs="Arial"/>
                <w:sz w:val="18"/>
              </w:rPr>
              <w:t>) Charge No(s):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129A8ABD" w14:textId="77777777" w:rsidR="00E12993" w:rsidRDefault="00E12993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0" w:type="dxa"/>
            <w:shd w:val="clear" w:color="auto" w:fill="auto"/>
          </w:tcPr>
          <w:p w14:paraId="4DC93CAA" w14:textId="77777777" w:rsidR="00E12993" w:rsidRDefault="00E12993">
            <w:pPr>
              <w:snapToGrid w:val="0"/>
            </w:pPr>
          </w:p>
        </w:tc>
      </w:tr>
      <w:tr w:rsidR="00E12993" w14:paraId="58819257" w14:textId="77777777" w:rsidTr="00E352A8">
        <w:trPr>
          <w:gridAfter w:val="1"/>
          <w:wAfter w:w="10" w:type="dxa"/>
          <w:cantSplit/>
          <w:trHeight w:hRule="exact" w:val="288"/>
        </w:trPr>
        <w:tc>
          <w:tcPr>
            <w:tcW w:w="6367" w:type="dxa"/>
            <w:gridSpan w:val="28"/>
            <w:vMerge w:val="restart"/>
            <w:tcBorders>
              <w:left w:val="single" w:sz="8" w:space="0" w:color="000000"/>
            </w:tcBorders>
            <w:shd w:val="clear" w:color="auto" w:fill="auto"/>
          </w:tcPr>
          <w:p w14:paraId="13E13D66" w14:textId="77777777" w:rsidR="00E12993" w:rsidRDefault="002727D8">
            <w:pPr>
              <w:spacing w:before="4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This form is affected by the Privacy Act of 1974.  See enclosed Privacy Act</w:t>
            </w:r>
          </w:p>
          <w:p w14:paraId="42FD33D8" w14:textId="77777777" w:rsidR="00E12993" w:rsidRDefault="002727D8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4"/>
                <w:szCs w:val="14"/>
              </w:rPr>
              <w:t>Statement and other information before completing this form.</w:t>
            </w:r>
          </w:p>
        </w:tc>
        <w:tc>
          <w:tcPr>
            <w:tcW w:w="416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06BAAB61" w14:textId="77777777" w:rsidR="00E12993" w:rsidRDefault="00E12993">
            <w:pPr>
              <w:snapToGrid w:val="0"/>
              <w:rPr>
                <w:rFonts w:ascii="Arial" w:hAnsi="Arial" w:cs="Arial"/>
                <w:sz w:val="18"/>
              </w:rPr>
            </w:pPr>
          </w:p>
        </w:tc>
        <w:tc>
          <w:tcPr>
            <w:tcW w:w="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24D6DC6" w14:textId="752C74DB" w:rsidR="00E12993" w:rsidRPr="008464E9" w:rsidRDefault="00E12993" w:rsidP="00E352A8">
            <w:pPr>
              <w:snapToGrid w:val="0"/>
              <w:jc w:val="center"/>
              <w:rPr>
                <w:rFonts w:ascii="Arial" w:hAnsi="Arial" w:cs="Arial"/>
                <w:b/>
                <w:color w:val="0000FF"/>
                <w:sz w:val="22"/>
                <w:szCs w:val="22"/>
              </w:rPr>
            </w:pPr>
          </w:p>
        </w:tc>
        <w:tc>
          <w:tcPr>
            <w:tcW w:w="52" w:type="dxa"/>
            <w:gridSpan w:val="2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2F790DFC" w14:textId="77777777" w:rsidR="00E12993" w:rsidRDefault="00E1299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4" w:type="dxa"/>
            <w:gridSpan w:val="4"/>
            <w:shd w:val="clear" w:color="auto" w:fill="auto"/>
            <w:vAlign w:val="center"/>
          </w:tcPr>
          <w:p w14:paraId="521A5A35" w14:textId="77777777" w:rsidR="00E12993" w:rsidRDefault="00601891">
            <w:pPr>
              <w:ind w:left="-7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</w:rPr>
              <w:t xml:space="preserve"> </w:t>
            </w:r>
            <w:r w:rsidR="002727D8">
              <w:rPr>
                <w:rFonts w:ascii="Arial" w:hAnsi="Arial" w:cs="Arial"/>
                <w:sz w:val="18"/>
              </w:rPr>
              <w:t>FEPA</w:t>
            </w:r>
          </w:p>
        </w:tc>
        <w:tc>
          <w:tcPr>
            <w:tcW w:w="2464" w:type="dxa"/>
            <w:gridSpan w:val="8"/>
            <w:shd w:val="clear" w:color="auto" w:fill="auto"/>
            <w:vAlign w:val="center"/>
          </w:tcPr>
          <w:p w14:paraId="58037F0A" w14:textId="77777777" w:rsidR="00E12993" w:rsidRDefault="00E1299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192D9008" w14:textId="77777777" w:rsidR="00E12993" w:rsidRDefault="00E12993">
            <w:pPr>
              <w:snapToGrid w:val="0"/>
              <w:rPr>
                <w:rFonts w:ascii="Arial" w:hAnsi="Arial" w:cs="Arial"/>
                <w:sz w:val="18"/>
              </w:rPr>
            </w:pPr>
          </w:p>
        </w:tc>
        <w:tc>
          <w:tcPr>
            <w:tcW w:w="20" w:type="dxa"/>
            <w:shd w:val="clear" w:color="auto" w:fill="auto"/>
          </w:tcPr>
          <w:p w14:paraId="03FB3DE1" w14:textId="77777777" w:rsidR="00E12993" w:rsidRDefault="00E12993">
            <w:pPr>
              <w:snapToGrid w:val="0"/>
            </w:pPr>
          </w:p>
        </w:tc>
      </w:tr>
      <w:tr w:rsidR="00E12993" w14:paraId="1B8A63A6" w14:textId="77777777" w:rsidTr="00B83765">
        <w:trPr>
          <w:gridAfter w:val="1"/>
          <w:wAfter w:w="10" w:type="dxa"/>
          <w:cantSplit/>
          <w:trHeight w:hRule="exact" w:val="43"/>
        </w:trPr>
        <w:tc>
          <w:tcPr>
            <w:tcW w:w="6367" w:type="dxa"/>
            <w:gridSpan w:val="28"/>
            <w:vMerge/>
            <w:tcBorders>
              <w:left w:val="single" w:sz="8" w:space="0" w:color="000000"/>
            </w:tcBorders>
            <w:shd w:val="clear" w:color="auto" w:fill="auto"/>
          </w:tcPr>
          <w:p w14:paraId="7DD7F6E2" w14:textId="77777777" w:rsidR="00E12993" w:rsidRDefault="00E12993">
            <w:pPr>
              <w:snapToGrid w:val="0"/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416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61272FCA" w14:textId="77777777" w:rsidR="00E12993" w:rsidRDefault="00E12993">
            <w:pPr>
              <w:snapToGrid w:val="0"/>
              <w:rPr>
                <w:rFonts w:ascii="Arial" w:hAnsi="Arial" w:cs="Arial"/>
                <w:sz w:val="6"/>
              </w:rPr>
            </w:pPr>
          </w:p>
        </w:tc>
        <w:tc>
          <w:tcPr>
            <w:tcW w:w="308" w:type="dxa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3761439B" w14:textId="77777777" w:rsidR="00E12993" w:rsidRDefault="00601891">
            <w:pPr>
              <w:snapToGrid w:val="0"/>
              <w:jc w:val="center"/>
              <w:rPr>
                <w:rFonts w:ascii="Arial" w:hAnsi="Arial" w:cs="Arial"/>
                <w:sz w:val="6"/>
              </w:rPr>
            </w:pPr>
            <w:r>
              <w:rPr>
                <w:rFonts w:ascii="Arial" w:hAnsi="Arial" w:cs="Arial"/>
                <w:sz w:val="6"/>
              </w:rPr>
              <w:t xml:space="preserve"> </w:t>
            </w:r>
          </w:p>
        </w:tc>
        <w:tc>
          <w:tcPr>
            <w:tcW w:w="52" w:type="dxa"/>
            <w:gridSpan w:val="2"/>
            <w:shd w:val="clear" w:color="auto" w:fill="auto"/>
            <w:vAlign w:val="center"/>
          </w:tcPr>
          <w:p w14:paraId="296B6861" w14:textId="77777777" w:rsidR="00E12993" w:rsidRDefault="00E12993">
            <w:pPr>
              <w:snapToGrid w:val="0"/>
              <w:rPr>
                <w:rFonts w:ascii="Arial" w:hAnsi="Arial" w:cs="Arial"/>
                <w:sz w:val="6"/>
              </w:rPr>
            </w:pPr>
          </w:p>
        </w:tc>
        <w:tc>
          <w:tcPr>
            <w:tcW w:w="1504" w:type="dxa"/>
            <w:gridSpan w:val="4"/>
            <w:shd w:val="clear" w:color="auto" w:fill="auto"/>
            <w:vAlign w:val="center"/>
          </w:tcPr>
          <w:p w14:paraId="18900744" w14:textId="77777777" w:rsidR="00E12993" w:rsidRDefault="00E12993">
            <w:pPr>
              <w:snapToGrid w:val="0"/>
              <w:ind w:left="-70"/>
              <w:rPr>
                <w:rFonts w:ascii="Arial" w:hAnsi="Arial" w:cs="Arial"/>
                <w:sz w:val="6"/>
              </w:rPr>
            </w:pPr>
          </w:p>
        </w:tc>
        <w:tc>
          <w:tcPr>
            <w:tcW w:w="2464" w:type="dxa"/>
            <w:gridSpan w:val="8"/>
            <w:shd w:val="clear" w:color="auto" w:fill="auto"/>
            <w:vAlign w:val="center"/>
          </w:tcPr>
          <w:p w14:paraId="68736DC1" w14:textId="77777777" w:rsidR="00E12993" w:rsidRDefault="00E12993">
            <w:pPr>
              <w:snapToGrid w:val="0"/>
              <w:jc w:val="center"/>
              <w:rPr>
                <w:rFonts w:ascii="Arial" w:hAnsi="Arial" w:cs="Arial"/>
                <w:b/>
                <w:bCs/>
                <w:sz w:val="6"/>
              </w:rPr>
            </w:pP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2F466BD7" w14:textId="77777777" w:rsidR="00E12993" w:rsidRDefault="00E12993">
            <w:pPr>
              <w:snapToGrid w:val="0"/>
              <w:rPr>
                <w:rFonts w:ascii="Arial" w:hAnsi="Arial" w:cs="Arial"/>
                <w:sz w:val="6"/>
              </w:rPr>
            </w:pPr>
          </w:p>
        </w:tc>
        <w:tc>
          <w:tcPr>
            <w:tcW w:w="20" w:type="dxa"/>
            <w:shd w:val="clear" w:color="auto" w:fill="auto"/>
          </w:tcPr>
          <w:p w14:paraId="3BA3F212" w14:textId="77777777" w:rsidR="00E12993" w:rsidRDefault="00E12993">
            <w:pPr>
              <w:snapToGrid w:val="0"/>
            </w:pPr>
          </w:p>
        </w:tc>
      </w:tr>
      <w:tr w:rsidR="00E12993" w14:paraId="427F7C85" w14:textId="77777777" w:rsidTr="00E352A8">
        <w:trPr>
          <w:gridAfter w:val="1"/>
          <w:wAfter w:w="10" w:type="dxa"/>
          <w:cantSplit/>
          <w:trHeight w:hRule="exact" w:val="288"/>
        </w:trPr>
        <w:tc>
          <w:tcPr>
            <w:tcW w:w="6367" w:type="dxa"/>
            <w:gridSpan w:val="28"/>
            <w:vMerge/>
            <w:tcBorders>
              <w:left w:val="single" w:sz="8" w:space="0" w:color="000000"/>
            </w:tcBorders>
            <w:shd w:val="clear" w:color="auto" w:fill="auto"/>
          </w:tcPr>
          <w:p w14:paraId="271D993E" w14:textId="77777777" w:rsidR="00E12993" w:rsidRDefault="00E12993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16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358CB35F" w14:textId="77777777" w:rsidR="00E12993" w:rsidRDefault="00E12993">
            <w:pPr>
              <w:snapToGrid w:val="0"/>
              <w:rPr>
                <w:rFonts w:ascii="Arial" w:hAnsi="Arial" w:cs="Arial"/>
                <w:sz w:val="18"/>
              </w:rPr>
            </w:pPr>
          </w:p>
        </w:tc>
        <w:tc>
          <w:tcPr>
            <w:tcW w:w="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1CA00CD" w14:textId="0A9D7F72" w:rsidR="00E12993" w:rsidRDefault="00E12993" w:rsidP="00E352A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" w:type="dxa"/>
            <w:gridSpan w:val="2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6D8DA8A3" w14:textId="77777777" w:rsidR="00E12993" w:rsidRDefault="00E1299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4" w:type="dxa"/>
            <w:gridSpan w:val="4"/>
            <w:shd w:val="clear" w:color="auto" w:fill="auto"/>
            <w:vAlign w:val="center"/>
          </w:tcPr>
          <w:p w14:paraId="6E8B7245" w14:textId="77777777" w:rsidR="00E12993" w:rsidRDefault="00601891">
            <w:pPr>
              <w:ind w:left="-7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18"/>
              </w:rPr>
              <w:t xml:space="preserve"> </w:t>
            </w:r>
            <w:r w:rsidR="002727D8">
              <w:rPr>
                <w:rFonts w:ascii="Arial" w:hAnsi="Arial" w:cs="Arial"/>
                <w:sz w:val="18"/>
              </w:rPr>
              <w:t>EEOC</w:t>
            </w:r>
          </w:p>
        </w:tc>
        <w:tc>
          <w:tcPr>
            <w:tcW w:w="2464" w:type="dxa"/>
            <w:gridSpan w:val="8"/>
            <w:shd w:val="clear" w:color="auto" w:fill="auto"/>
            <w:vAlign w:val="center"/>
          </w:tcPr>
          <w:p w14:paraId="76ABA10C" w14:textId="77777777" w:rsidR="00E12993" w:rsidRDefault="00E12993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314E3D6D" w14:textId="77777777" w:rsidR="00E12993" w:rsidRDefault="00E12993">
            <w:pPr>
              <w:snapToGrid w:val="0"/>
              <w:rPr>
                <w:rFonts w:ascii="Arial" w:hAnsi="Arial" w:cs="Arial"/>
                <w:sz w:val="18"/>
              </w:rPr>
            </w:pPr>
          </w:p>
        </w:tc>
        <w:tc>
          <w:tcPr>
            <w:tcW w:w="20" w:type="dxa"/>
            <w:shd w:val="clear" w:color="auto" w:fill="auto"/>
          </w:tcPr>
          <w:p w14:paraId="21974003" w14:textId="77777777" w:rsidR="00E12993" w:rsidRDefault="00E12993">
            <w:pPr>
              <w:snapToGrid w:val="0"/>
            </w:pPr>
          </w:p>
        </w:tc>
      </w:tr>
      <w:tr w:rsidR="00E12993" w14:paraId="6138F8D4" w14:textId="77777777" w:rsidTr="00B83765">
        <w:trPr>
          <w:gridAfter w:val="1"/>
          <w:wAfter w:w="10" w:type="dxa"/>
          <w:trHeight w:hRule="exact" w:val="72"/>
        </w:trPr>
        <w:tc>
          <w:tcPr>
            <w:tcW w:w="6367" w:type="dxa"/>
            <w:gridSpan w:val="28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FD8D475" w14:textId="77777777" w:rsidR="00E12993" w:rsidRDefault="00E12993">
            <w:pPr>
              <w:snapToGrid w:val="0"/>
              <w:rPr>
                <w:rFonts w:ascii="Arial" w:hAnsi="Arial" w:cs="Arial"/>
                <w:sz w:val="6"/>
              </w:rPr>
            </w:pPr>
          </w:p>
        </w:tc>
        <w:tc>
          <w:tcPr>
            <w:tcW w:w="4744" w:type="dxa"/>
            <w:gridSpan w:val="16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C5B53B0" w14:textId="77777777" w:rsidR="00E12993" w:rsidRDefault="00E12993">
            <w:pPr>
              <w:snapToGrid w:val="0"/>
              <w:rPr>
                <w:rFonts w:ascii="Arial" w:hAnsi="Arial" w:cs="Arial"/>
                <w:sz w:val="6"/>
              </w:rPr>
            </w:pP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46A64FD8" w14:textId="77777777" w:rsidR="00E12993" w:rsidRDefault="00E12993">
            <w:pPr>
              <w:snapToGrid w:val="0"/>
              <w:rPr>
                <w:rFonts w:ascii="Arial" w:hAnsi="Arial" w:cs="Arial"/>
                <w:sz w:val="6"/>
              </w:rPr>
            </w:pPr>
          </w:p>
        </w:tc>
        <w:tc>
          <w:tcPr>
            <w:tcW w:w="20" w:type="dxa"/>
            <w:shd w:val="clear" w:color="auto" w:fill="auto"/>
          </w:tcPr>
          <w:p w14:paraId="7551E131" w14:textId="77777777" w:rsidR="00E12993" w:rsidRDefault="00E12993">
            <w:pPr>
              <w:snapToGrid w:val="0"/>
            </w:pPr>
          </w:p>
        </w:tc>
      </w:tr>
      <w:tr w:rsidR="00E12993" w14:paraId="42E7EE40" w14:textId="77777777" w:rsidTr="00E352A8">
        <w:trPr>
          <w:gridAfter w:val="1"/>
          <w:wAfter w:w="10" w:type="dxa"/>
          <w:cantSplit/>
          <w:trHeight w:val="288"/>
        </w:trPr>
        <w:tc>
          <w:tcPr>
            <w:tcW w:w="1274" w:type="dxa"/>
            <w:gridSpan w:val="7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61AEC9BC" w14:textId="77777777" w:rsidR="00E12993" w:rsidRDefault="00E12993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8577" w:type="dxa"/>
            <w:gridSpan w:val="35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97E20A5" w14:textId="149586AE" w:rsidR="00E12993" w:rsidRPr="00A23024" w:rsidRDefault="00A23024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  <w:lang w:eastAsia="en-US"/>
              </w:rPr>
              <w:t>[</w:t>
            </w:r>
            <w:proofErr w:type="spellStart"/>
            <w:r>
              <w:rPr>
                <w:rFonts w:ascii="Arial" w:hAnsi="Arial" w:cs="Arial"/>
                <w:b/>
                <w:bCs/>
                <w:color w:val="0000FF"/>
                <w:sz w:val="22"/>
                <w:lang w:eastAsia="en-US"/>
              </w:rPr>
              <w:t>fepa</w:t>
            </w:r>
            <w:proofErr w:type="spellEnd"/>
            <w:r>
              <w:rPr>
                <w:rFonts w:ascii="Arial" w:hAnsi="Arial" w:cs="Arial"/>
                <w:b/>
                <w:bCs/>
                <w:color w:val="0000FF"/>
                <w:sz w:val="22"/>
                <w:lang w:eastAsia="en-US"/>
              </w:rPr>
              <w:t>]</w:t>
            </w:r>
          </w:p>
        </w:tc>
        <w:tc>
          <w:tcPr>
            <w:tcW w:w="1260" w:type="dxa"/>
            <w:gridSpan w:val="2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46B70A45" w14:textId="77777777" w:rsidR="00E12993" w:rsidRDefault="002727D8" w:rsidP="00E352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</w:rPr>
              <w:t>and EEOC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7711D8F9" w14:textId="77777777" w:rsidR="00E12993" w:rsidRDefault="00E12993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0" w:type="dxa"/>
            <w:shd w:val="clear" w:color="auto" w:fill="auto"/>
          </w:tcPr>
          <w:p w14:paraId="02BDB57B" w14:textId="77777777" w:rsidR="00E12993" w:rsidRDefault="00E12993">
            <w:pPr>
              <w:snapToGrid w:val="0"/>
            </w:pPr>
          </w:p>
        </w:tc>
      </w:tr>
      <w:tr w:rsidR="00E12993" w14:paraId="6837E477" w14:textId="77777777" w:rsidTr="00B83765">
        <w:trPr>
          <w:gridAfter w:val="1"/>
          <w:wAfter w:w="10" w:type="dxa"/>
          <w:cantSplit/>
          <w:trHeight w:hRule="exact" w:val="216"/>
        </w:trPr>
        <w:tc>
          <w:tcPr>
            <w:tcW w:w="1274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6ABDA6D" w14:textId="77777777" w:rsidR="00E12993" w:rsidRDefault="00E12993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8577" w:type="dxa"/>
            <w:gridSpan w:val="35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9E77BE4" w14:textId="77777777" w:rsidR="00E12993" w:rsidRDefault="002727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>State or local Agency, if any</w:t>
            </w:r>
          </w:p>
        </w:tc>
        <w:tc>
          <w:tcPr>
            <w:tcW w:w="1260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14:paraId="608889B5" w14:textId="77777777" w:rsidR="00E12993" w:rsidRDefault="00E12993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7117C136" w14:textId="77777777" w:rsidR="00E12993" w:rsidRDefault="00E12993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0" w:type="dxa"/>
            <w:shd w:val="clear" w:color="auto" w:fill="auto"/>
          </w:tcPr>
          <w:p w14:paraId="375C3A5D" w14:textId="77777777" w:rsidR="00E12993" w:rsidRDefault="00E12993">
            <w:pPr>
              <w:snapToGrid w:val="0"/>
            </w:pPr>
          </w:p>
        </w:tc>
      </w:tr>
      <w:tr w:rsidR="00E12993" w14:paraId="116A0D1A" w14:textId="77777777" w:rsidTr="00B83765">
        <w:trPr>
          <w:gridAfter w:val="1"/>
          <w:wAfter w:w="10" w:type="dxa"/>
          <w:trHeight w:hRule="exact" w:val="259"/>
        </w:trPr>
        <w:tc>
          <w:tcPr>
            <w:tcW w:w="7091" w:type="dxa"/>
            <w:gridSpan w:val="30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43448B89" w14:textId="77777777" w:rsidR="00E12993" w:rsidRDefault="002727D8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Name</w:t>
            </w:r>
            <w:r>
              <w:rPr>
                <w:rFonts w:ascii="Arial" w:hAnsi="Arial" w:cs="Arial"/>
                <w:i/>
                <w:iCs/>
                <w:sz w:val="14"/>
              </w:rPr>
              <w:t xml:space="preserve"> (indicate Mr., Ms., Mrs.)</w:t>
            </w:r>
          </w:p>
        </w:tc>
        <w:tc>
          <w:tcPr>
            <w:tcW w:w="2257" w:type="dxa"/>
            <w:gridSpan w:val="10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37A9EC99" w14:textId="77777777" w:rsidR="00E12993" w:rsidRDefault="002727D8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Home Phone</w:t>
            </w:r>
            <w:r>
              <w:rPr>
                <w:rFonts w:ascii="Arial" w:hAnsi="Arial" w:cs="Arial"/>
                <w:i/>
                <w:iCs/>
                <w:sz w:val="14"/>
              </w:rPr>
              <w:t xml:space="preserve"> (Incl. Area Code)</w:t>
            </w:r>
          </w:p>
        </w:tc>
        <w:tc>
          <w:tcPr>
            <w:tcW w:w="1763" w:type="dxa"/>
            <w:gridSpan w:val="4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0CE67DA8" w14:textId="77777777" w:rsidR="00E12993" w:rsidRDefault="002727D8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Date of Birth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016F41DE" w14:textId="77777777" w:rsidR="00E12993" w:rsidRDefault="00E12993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243E9F17" w14:textId="77777777" w:rsidR="00E12993" w:rsidRDefault="00E12993">
            <w:pPr>
              <w:snapToGrid w:val="0"/>
            </w:pPr>
          </w:p>
        </w:tc>
      </w:tr>
      <w:tr w:rsidR="00E12993" w14:paraId="3B8D3DF1" w14:textId="77777777" w:rsidTr="00B83765">
        <w:trPr>
          <w:gridAfter w:val="1"/>
          <w:wAfter w:w="10" w:type="dxa"/>
          <w:trHeight w:val="350"/>
        </w:trPr>
        <w:tc>
          <w:tcPr>
            <w:tcW w:w="7091" w:type="dxa"/>
            <w:gridSpan w:val="30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C8551F6" w14:textId="7534128C" w:rsidR="00E12993" w:rsidRPr="00E352A8" w:rsidRDefault="00A23024">
            <w:pPr>
              <w:rPr>
                <w:rFonts w:eastAsia="Arial"/>
                <w:b/>
                <w:bCs/>
                <w:color w:val="0000FF"/>
                <w:sz w:val="22"/>
                <w:szCs w:val="22"/>
              </w:rPr>
            </w:pPr>
            <w:r>
              <w:rPr>
                <w:rFonts w:eastAsia="Arial"/>
                <w:b/>
                <w:bCs/>
                <w:color w:val="0000FF"/>
                <w:sz w:val="22"/>
                <w:szCs w:val="22"/>
              </w:rPr>
              <w:t>[</w:t>
            </w:r>
            <w:proofErr w:type="spellStart"/>
            <w:r>
              <w:rPr>
                <w:rFonts w:eastAsia="Arial"/>
                <w:b/>
                <w:bCs/>
                <w:color w:val="0000FF"/>
                <w:sz w:val="22"/>
                <w:szCs w:val="22"/>
              </w:rPr>
              <w:t>plfNm</w:t>
            </w:r>
            <w:proofErr w:type="spellEnd"/>
            <w:r>
              <w:rPr>
                <w:rFonts w:eastAsia="Arial"/>
                <w:b/>
                <w:bCs/>
                <w:color w:val="0000FF"/>
                <w:sz w:val="22"/>
                <w:szCs w:val="22"/>
              </w:rPr>
              <w:t>]</w:t>
            </w:r>
          </w:p>
        </w:tc>
        <w:tc>
          <w:tcPr>
            <w:tcW w:w="2257" w:type="dxa"/>
            <w:gridSpan w:val="10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1A60C58" w14:textId="240E3A18" w:rsidR="00E12993" w:rsidRPr="00E352A8" w:rsidRDefault="00A23024" w:rsidP="00DE19AD">
            <w:pPr>
              <w:jc w:val="center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>[</w:t>
            </w:r>
            <w:proofErr w:type="spellStart"/>
            <w:r>
              <w:rPr>
                <w:b/>
                <w:bCs/>
                <w:color w:val="0000FF"/>
                <w:sz w:val="22"/>
                <w:szCs w:val="22"/>
              </w:rPr>
              <w:t>plfPhn</w:t>
            </w:r>
            <w:proofErr w:type="spellEnd"/>
            <w:r>
              <w:rPr>
                <w:b/>
                <w:bCs/>
                <w:color w:val="0000FF"/>
                <w:sz w:val="22"/>
                <w:szCs w:val="22"/>
              </w:rPr>
              <w:t>]</w:t>
            </w:r>
          </w:p>
        </w:tc>
        <w:tc>
          <w:tcPr>
            <w:tcW w:w="1763" w:type="dxa"/>
            <w:gridSpan w:val="4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A34501E" w14:textId="70796B83" w:rsidR="00E12993" w:rsidRPr="00E352A8" w:rsidRDefault="00A23024" w:rsidP="00DE19AD">
            <w:pPr>
              <w:snapToGrid w:val="0"/>
              <w:jc w:val="center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>[</w:t>
            </w:r>
            <w:proofErr w:type="spellStart"/>
            <w:r>
              <w:rPr>
                <w:b/>
                <w:bCs/>
                <w:color w:val="0000FF"/>
                <w:sz w:val="22"/>
                <w:szCs w:val="22"/>
              </w:rPr>
              <w:t>plfDOB</w:t>
            </w:r>
            <w:proofErr w:type="spellEnd"/>
            <w:r>
              <w:rPr>
                <w:b/>
                <w:bCs/>
                <w:color w:val="0000FF"/>
                <w:sz w:val="22"/>
                <w:szCs w:val="22"/>
              </w:rPr>
              <w:t>]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33F25D50" w14:textId="77777777" w:rsidR="00E12993" w:rsidRDefault="00E12993">
            <w:pPr>
              <w:snapToGrid w:val="0"/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20" w:type="dxa"/>
            <w:shd w:val="clear" w:color="auto" w:fill="auto"/>
          </w:tcPr>
          <w:p w14:paraId="73F2900D" w14:textId="77777777" w:rsidR="00E12993" w:rsidRDefault="00E12993">
            <w:pPr>
              <w:snapToGrid w:val="0"/>
            </w:pPr>
          </w:p>
        </w:tc>
      </w:tr>
      <w:tr w:rsidR="00E12993" w14:paraId="2CDFD374" w14:textId="77777777" w:rsidTr="00B83765">
        <w:trPr>
          <w:gridAfter w:val="1"/>
          <w:wAfter w:w="10" w:type="dxa"/>
          <w:trHeight w:hRule="exact" w:val="259"/>
        </w:trPr>
        <w:tc>
          <w:tcPr>
            <w:tcW w:w="11111" w:type="dxa"/>
            <w:gridSpan w:val="44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348E287C" w14:textId="77777777" w:rsidR="00E12993" w:rsidRDefault="002727D8">
            <w:pPr>
              <w:tabs>
                <w:tab w:val="left" w:pos="5040"/>
              </w:tabs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Street Address</w:t>
            </w:r>
            <w:r>
              <w:rPr>
                <w:rFonts w:ascii="Arial" w:hAnsi="Arial" w:cs="Arial"/>
                <w:sz w:val="14"/>
              </w:rPr>
              <w:tab/>
              <w:t>City, State and ZIP Code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4CB3E008" w14:textId="77777777" w:rsidR="00E12993" w:rsidRDefault="00E12993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2BA67B95" w14:textId="77777777" w:rsidR="00E12993" w:rsidRDefault="00E12993">
            <w:pPr>
              <w:snapToGrid w:val="0"/>
            </w:pPr>
          </w:p>
        </w:tc>
      </w:tr>
      <w:tr w:rsidR="00E12993" w14:paraId="6634A54D" w14:textId="77777777" w:rsidTr="00B83765">
        <w:trPr>
          <w:gridAfter w:val="1"/>
          <w:wAfter w:w="10" w:type="dxa"/>
          <w:trHeight w:hRule="exact" w:val="346"/>
        </w:trPr>
        <w:tc>
          <w:tcPr>
            <w:tcW w:w="11111" w:type="dxa"/>
            <w:gridSpan w:val="44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1BFD831" w14:textId="3634C51D" w:rsidR="00E12993" w:rsidRPr="00E352A8" w:rsidRDefault="00A23024">
            <w:pPr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>[</w:t>
            </w:r>
            <w:proofErr w:type="spellStart"/>
            <w:r>
              <w:rPr>
                <w:b/>
                <w:bCs/>
                <w:color w:val="0000FF"/>
                <w:sz w:val="22"/>
                <w:szCs w:val="22"/>
              </w:rPr>
              <w:t>plfAddy</w:t>
            </w:r>
            <w:proofErr w:type="spellEnd"/>
            <w:r>
              <w:rPr>
                <w:b/>
                <w:bCs/>
                <w:color w:val="0000FF"/>
                <w:sz w:val="22"/>
                <w:szCs w:val="22"/>
              </w:rPr>
              <w:t>]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57D59B7A" w14:textId="77777777" w:rsidR="00E12993" w:rsidRDefault="00E12993">
            <w:pPr>
              <w:snapToGrid w:val="0"/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20" w:type="dxa"/>
            <w:shd w:val="clear" w:color="auto" w:fill="auto"/>
          </w:tcPr>
          <w:p w14:paraId="38BA82B1" w14:textId="77777777" w:rsidR="00E12993" w:rsidRDefault="00E12993">
            <w:pPr>
              <w:snapToGrid w:val="0"/>
            </w:pPr>
          </w:p>
        </w:tc>
      </w:tr>
      <w:tr w:rsidR="00E12993" w14:paraId="4D67FC11" w14:textId="77777777" w:rsidTr="00B83765">
        <w:trPr>
          <w:gridAfter w:val="1"/>
          <w:wAfter w:w="10" w:type="dxa"/>
          <w:trHeight w:val="432"/>
        </w:trPr>
        <w:tc>
          <w:tcPr>
            <w:tcW w:w="11111" w:type="dxa"/>
            <w:gridSpan w:val="4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CB6757C" w14:textId="77777777" w:rsidR="00E12993" w:rsidRDefault="002727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Named is the Employer, Labor Organization, Employment Agency, Apprenticeship Committee, or State or Local Government Agency That I Believe Discriminated Against Me or Others.  (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If more than two, list under </w:t>
            </w:r>
            <w:proofErr w:type="gram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PARTICULARS below</w:t>
            </w:r>
            <w:proofErr w:type="gram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4EC5C8D9" w14:textId="77777777" w:rsidR="00E12993" w:rsidRDefault="00E12993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0" w:type="dxa"/>
            <w:shd w:val="clear" w:color="auto" w:fill="auto"/>
          </w:tcPr>
          <w:p w14:paraId="14B70C85" w14:textId="77777777" w:rsidR="00E12993" w:rsidRDefault="00E12993">
            <w:pPr>
              <w:snapToGrid w:val="0"/>
            </w:pPr>
          </w:p>
        </w:tc>
      </w:tr>
      <w:tr w:rsidR="00E12993" w14:paraId="48C97D84" w14:textId="77777777" w:rsidTr="00B83765">
        <w:trPr>
          <w:gridAfter w:val="1"/>
          <w:wAfter w:w="10" w:type="dxa"/>
          <w:trHeight w:hRule="exact" w:val="259"/>
        </w:trPr>
        <w:tc>
          <w:tcPr>
            <w:tcW w:w="7091" w:type="dxa"/>
            <w:gridSpan w:val="30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293E0965" w14:textId="77777777" w:rsidR="00E12993" w:rsidRDefault="002727D8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4"/>
              </w:rPr>
              <w:t>Name</w:t>
            </w:r>
          </w:p>
        </w:tc>
        <w:tc>
          <w:tcPr>
            <w:tcW w:w="1744" w:type="dxa"/>
            <w:gridSpan w:val="8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4BFB2CC6" w14:textId="77777777" w:rsidR="00E12993" w:rsidRDefault="002727D8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2"/>
              </w:rPr>
              <w:t>No. Employees, Members</w:t>
            </w:r>
          </w:p>
        </w:tc>
        <w:tc>
          <w:tcPr>
            <w:tcW w:w="2276" w:type="dxa"/>
            <w:gridSpan w:val="6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7DF193E6" w14:textId="77777777" w:rsidR="00E12993" w:rsidRDefault="002727D8">
            <w:pPr>
              <w:jc w:val="center"/>
              <w:rPr>
                <w:rFonts w:ascii="Arial" w:hAnsi="Arial" w:cs="Arial"/>
                <w:i/>
                <w:iCs/>
                <w:sz w:val="14"/>
              </w:rPr>
            </w:pPr>
            <w:r>
              <w:rPr>
                <w:rFonts w:ascii="Arial" w:hAnsi="Arial" w:cs="Arial"/>
                <w:sz w:val="14"/>
              </w:rPr>
              <w:t>Phone No.</w:t>
            </w:r>
            <w:r>
              <w:rPr>
                <w:rFonts w:ascii="Arial" w:hAnsi="Arial" w:cs="Arial"/>
                <w:i/>
                <w:iCs/>
                <w:sz w:val="14"/>
              </w:rPr>
              <w:t xml:space="preserve"> (Include Area Code)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37C3D4F1" w14:textId="77777777" w:rsidR="00E12993" w:rsidRDefault="00E12993">
            <w:pPr>
              <w:snapToGrid w:val="0"/>
              <w:rPr>
                <w:rFonts w:ascii="Arial" w:hAnsi="Arial" w:cs="Arial"/>
                <w:i/>
                <w:iCs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6ECCFB16" w14:textId="77777777" w:rsidR="00E12993" w:rsidRDefault="00E12993">
            <w:pPr>
              <w:snapToGrid w:val="0"/>
            </w:pPr>
          </w:p>
        </w:tc>
      </w:tr>
      <w:tr w:rsidR="00382188" w14:paraId="41C18507" w14:textId="77777777" w:rsidTr="00B83765">
        <w:trPr>
          <w:gridAfter w:val="1"/>
          <w:wAfter w:w="10" w:type="dxa"/>
          <w:trHeight w:val="270"/>
        </w:trPr>
        <w:tc>
          <w:tcPr>
            <w:tcW w:w="7091" w:type="dxa"/>
            <w:gridSpan w:val="30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4E11AF9" w14:textId="2787E801" w:rsidR="00382188" w:rsidRPr="00E352A8" w:rsidRDefault="00A23024" w:rsidP="00382188">
            <w:pPr>
              <w:snapToGrid w:val="0"/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>[</w:t>
            </w:r>
            <w:proofErr w:type="spellStart"/>
            <w:r>
              <w:rPr>
                <w:b/>
                <w:bCs/>
                <w:color w:val="0000FF"/>
                <w:sz w:val="22"/>
                <w:szCs w:val="22"/>
              </w:rPr>
              <w:t>defNmA</w:t>
            </w:r>
            <w:proofErr w:type="spellEnd"/>
            <w:r>
              <w:rPr>
                <w:b/>
                <w:bCs/>
                <w:color w:val="0000FF"/>
                <w:sz w:val="22"/>
                <w:szCs w:val="22"/>
              </w:rPr>
              <w:t>]</w:t>
            </w:r>
          </w:p>
        </w:tc>
        <w:tc>
          <w:tcPr>
            <w:tcW w:w="1744" w:type="dxa"/>
            <w:gridSpan w:val="8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AD4C37B" w14:textId="39203A85" w:rsidR="00382188" w:rsidRPr="00E352A8" w:rsidRDefault="00382188" w:rsidP="00382188">
            <w:pPr>
              <w:jc w:val="center"/>
              <w:rPr>
                <w:b/>
                <w:bCs/>
                <w:color w:val="0000FF"/>
                <w:sz w:val="22"/>
                <w:szCs w:val="22"/>
              </w:rPr>
            </w:pPr>
            <w:r w:rsidRPr="00E352A8">
              <w:rPr>
                <w:rFonts w:ascii="Arial" w:eastAsia="Arial" w:hAnsi="Arial" w:cs="Arial"/>
                <w:b/>
                <w:bCs/>
                <w:color w:val="0000FF"/>
                <w:sz w:val="22"/>
                <w:szCs w:val="22"/>
              </w:rPr>
              <w:t>15+</w:t>
            </w:r>
          </w:p>
        </w:tc>
        <w:tc>
          <w:tcPr>
            <w:tcW w:w="2276" w:type="dxa"/>
            <w:gridSpan w:val="6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F5C3DCB" w14:textId="52F3AD88" w:rsidR="00382188" w:rsidRPr="00E352A8" w:rsidRDefault="00A23024" w:rsidP="00382188">
            <w:pPr>
              <w:snapToGrid w:val="0"/>
              <w:jc w:val="center"/>
              <w:rPr>
                <w:rFonts w:ascii="Arial" w:hAnsi="Arial" w:cs="Arial"/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color w:val="0000FF"/>
                <w:sz w:val="22"/>
                <w:szCs w:val="22"/>
              </w:rPr>
              <w:t>[</w:t>
            </w:r>
            <w:proofErr w:type="spellStart"/>
            <w:r>
              <w:rPr>
                <w:b/>
                <w:color w:val="0000FF"/>
                <w:sz w:val="22"/>
                <w:szCs w:val="22"/>
              </w:rPr>
              <w:t>defPhnA</w:t>
            </w:r>
            <w:proofErr w:type="spellEnd"/>
            <w:r>
              <w:rPr>
                <w:b/>
                <w:color w:val="0000FF"/>
                <w:sz w:val="22"/>
                <w:szCs w:val="22"/>
              </w:rPr>
              <w:t>]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20BB752E" w14:textId="77777777" w:rsidR="00382188" w:rsidRDefault="00382188" w:rsidP="00382188">
            <w:pPr>
              <w:snapToGrid w:val="0"/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20" w:type="dxa"/>
            <w:shd w:val="clear" w:color="auto" w:fill="auto"/>
          </w:tcPr>
          <w:p w14:paraId="528B36C8" w14:textId="77777777" w:rsidR="00382188" w:rsidRDefault="00382188" w:rsidP="00382188">
            <w:pPr>
              <w:snapToGrid w:val="0"/>
            </w:pPr>
          </w:p>
        </w:tc>
      </w:tr>
      <w:tr w:rsidR="00382188" w14:paraId="730AC27C" w14:textId="77777777" w:rsidTr="00B83765">
        <w:trPr>
          <w:gridAfter w:val="1"/>
          <w:wAfter w:w="10" w:type="dxa"/>
          <w:trHeight w:hRule="exact" w:val="259"/>
        </w:trPr>
        <w:tc>
          <w:tcPr>
            <w:tcW w:w="11111" w:type="dxa"/>
            <w:gridSpan w:val="44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38192660" w14:textId="77777777" w:rsidR="00382188" w:rsidRDefault="00382188" w:rsidP="00382188">
            <w:pPr>
              <w:tabs>
                <w:tab w:val="left" w:pos="5040"/>
              </w:tabs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Street Address</w:t>
            </w:r>
            <w:r>
              <w:rPr>
                <w:rFonts w:ascii="Arial" w:hAnsi="Arial" w:cs="Arial"/>
                <w:sz w:val="14"/>
              </w:rPr>
              <w:tab/>
              <w:t>City, State and ZIP Code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37E1F9A2" w14:textId="77777777" w:rsidR="00382188" w:rsidRDefault="00382188" w:rsidP="00382188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73327DA3" w14:textId="77777777" w:rsidR="00382188" w:rsidRDefault="00382188" w:rsidP="00382188">
            <w:pPr>
              <w:snapToGrid w:val="0"/>
            </w:pPr>
          </w:p>
        </w:tc>
      </w:tr>
      <w:tr w:rsidR="00382188" w14:paraId="01C83ADE" w14:textId="77777777" w:rsidTr="00B83765">
        <w:trPr>
          <w:gridAfter w:val="1"/>
          <w:wAfter w:w="10" w:type="dxa"/>
          <w:trHeight w:hRule="exact" w:val="252"/>
        </w:trPr>
        <w:tc>
          <w:tcPr>
            <w:tcW w:w="11111" w:type="dxa"/>
            <w:gridSpan w:val="44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ED3FB04" w14:textId="31428F54" w:rsidR="00382188" w:rsidRPr="00E352A8" w:rsidRDefault="00A23024" w:rsidP="00382188">
            <w:pPr>
              <w:rPr>
                <w:b/>
                <w:bCs/>
                <w:color w:val="0000FF"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>[</w:t>
            </w:r>
            <w:proofErr w:type="spellStart"/>
            <w:r>
              <w:rPr>
                <w:b/>
                <w:bCs/>
                <w:color w:val="0000FF"/>
                <w:sz w:val="22"/>
                <w:szCs w:val="22"/>
              </w:rPr>
              <w:t>defAddyA</w:t>
            </w:r>
            <w:proofErr w:type="spellEnd"/>
            <w:r>
              <w:rPr>
                <w:b/>
                <w:bCs/>
                <w:color w:val="0000FF"/>
                <w:sz w:val="22"/>
                <w:szCs w:val="22"/>
              </w:rPr>
              <w:t>]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2551BEEB" w14:textId="77777777" w:rsidR="00382188" w:rsidRDefault="00382188" w:rsidP="00382188">
            <w:pPr>
              <w:snapToGrid w:val="0"/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20" w:type="dxa"/>
            <w:shd w:val="clear" w:color="auto" w:fill="auto"/>
          </w:tcPr>
          <w:p w14:paraId="4C15F797" w14:textId="77777777" w:rsidR="00382188" w:rsidRDefault="00382188" w:rsidP="00382188">
            <w:pPr>
              <w:snapToGrid w:val="0"/>
            </w:pPr>
          </w:p>
        </w:tc>
      </w:tr>
      <w:tr w:rsidR="00382188" w14:paraId="65E32FBC" w14:textId="77777777" w:rsidTr="00B83765">
        <w:trPr>
          <w:gridAfter w:val="1"/>
          <w:wAfter w:w="10" w:type="dxa"/>
          <w:trHeight w:hRule="exact" w:val="259"/>
        </w:trPr>
        <w:tc>
          <w:tcPr>
            <w:tcW w:w="7091" w:type="dxa"/>
            <w:gridSpan w:val="30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79871669" w14:textId="77777777" w:rsidR="00382188" w:rsidRDefault="00382188" w:rsidP="00382188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4"/>
              </w:rPr>
              <w:t>Name</w:t>
            </w:r>
          </w:p>
        </w:tc>
        <w:tc>
          <w:tcPr>
            <w:tcW w:w="1744" w:type="dxa"/>
            <w:gridSpan w:val="8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4E73AA17" w14:textId="77777777" w:rsidR="00382188" w:rsidRDefault="00382188" w:rsidP="00382188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2"/>
              </w:rPr>
              <w:t>No. Employees, Members</w:t>
            </w:r>
          </w:p>
        </w:tc>
        <w:tc>
          <w:tcPr>
            <w:tcW w:w="2276" w:type="dxa"/>
            <w:gridSpan w:val="6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46510D25" w14:textId="77777777" w:rsidR="00382188" w:rsidRDefault="00382188" w:rsidP="00382188">
            <w:pPr>
              <w:jc w:val="center"/>
              <w:rPr>
                <w:rFonts w:ascii="Arial" w:hAnsi="Arial" w:cs="Arial"/>
                <w:i/>
                <w:iCs/>
                <w:sz w:val="14"/>
              </w:rPr>
            </w:pPr>
            <w:r>
              <w:rPr>
                <w:rFonts w:ascii="Arial" w:hAnsi="Arial" w:cs="Arial"/>
                <w:sz w:val="14"/>
              </w:rPr>
              <w:t>Phone No.</w:t>
            </w:r>
            <w:r>
              <w:rPr>
                <w:rFonts w:ascii="Arial" w:hAnsi="Arial" w:cs="Arial"/>
                <w:i/>
                <w:iCs/>
                <w:sz w:val="14"/>
              </w:rPr>
              <w:t xml:space="preserve"> (Include Area Code)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2E7227A6" w14:textId="77777777" w:rsidR="00382188" w:rsidRDefault="00382188" w:rsidP="00382188">
            <w:pPr>
              <w:snapToGrid w:val="0"/>
              <w:rPr>
                <w:rFonts w:ascii="Arial" w:hAnsi="Arial" w:cs="Arial"/>
                <w:i/>
                <w:iCs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6C67D1A9" w14:textId="77777777" w:rsidR="00382188" w:rsidRDefault="00382188" w:rsidP="00382188">
            <w:pPr>
              <w:snapToGrid w:val="0"/>
            </w:pPr>
          </w:p>
        </w:tc>
      </w:tr>
      <w:tr w:rsidR="00A23024" w14:paraId="228D4A40" w14:textId="77777777" w:rsidTr="003309B8">
        <w:trPr>
          <w:gridAfter w:val="1"/>
          <w:wAfter w:w="10" w:type="dxa"/>
          <w:trHeight w:val="234"/>
        </w:trPr>
        <w:tc>
          <w:tcPr>
            <w:tcW w:w="7091" w:type="dxa"/>
            <w:gridSpan w:val="30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7AB3C80" w14:textId="3FEE2A85" w:rsidR="00A23024" w:rsidRPr="00E352A8" w:rsidRDefault="00A23024" w:rsidP="00A23024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>[</w:t>
            </w:r>
            <w:proofErr w:type="spellStart"/>
            <w:r>
              <w:rPr>
                <w:b/>
                <w:bCs/>
                <w:color w:val="0000FF"/>
                <w:sz w:val="22"/>
                <w:szCs w:val="22"/>
              </w:rPr>
              <w:t>defNmB</w:t>
            </w:r>
            <w:proofErr w:type="spellEnd"/>
            <w:r>
              <w:rPr>
                <w:b/>
                <w:bCs/>
                <w:color w:val="0000FF"/>
                <w:sz w:val="22"/>
                <w:szCs w:val="22"/>
              </w:rPr>
              <w:t>]</w:t>
            </w:r>
          </w:p>
        </w:tc>
        <w:tc>
          <w:tcPr>
            <w:tcW w:w="1744" w:type="dxa"/>
            <w:gridSpan w:val="8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F3CE858" w14:textId="6E227D05" w:rsidR="00A23024" w:rsidRPr="00E352A8" w:rsidRDefault="00A23024" w:rsidP="00A2302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52A8">
              <w:rPr>
                <w:rFonts w:ascii="Arial" w:eastAsia="Arial" w:hAnsi="Arial" w:cs="Arial"/>
                <w:b/>
                <w:bCs/>
                <w:color w:val="0000FF"/>
                <w:sz w:val="22"/>
                <w:szCs w:val="22"/>
              </w:rPr>
              <w:t>15+</w:t>
            </w:r>
          </w:p>
        </w:tc>
        <w:tc>
          <w:tcPr>
            <w:tcW w:w="2276" w:type="dxa"/>
            <w:gridSpan w:val="6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EAA5CBF" w14:textId="669F4778" w:rsidR="00A23024" w:rsidRPr="00E352A8" w:rsidRDefault="00A23024" w:rsidP="00A23024">
            <w:pPr>
              <w:jc w:val="center"/>
              <w:rPr>
                <w:rFonts w:ascii="Roboto" w:hAnsi="Roboto" w:cs="Roboto"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color w:val="0000FF"/>
                <w:sz w:val="22"/>
                <w:szCs w:val="22"/>
              </w:rPr>
              <w:t>[</w:t>
            </w:r>
            <w:proofErr w:type="spellStart"/>
            <w:r>
              <w:rPr>
                <w:b/>
                <w:color w:val="0000FF"/>
                <w:sz w:val="22"/>
                <w:szCs w:val="22"/>
              </w:rPr>
              <w:t>defPhnB</w:t>
            </w:r>
            <w:proofErr w:type="spellEnd"/>
            <w:r>
              <w:rPr>
                <w:b/>
                <w:color w:val="0000FF"/>
                <w:sz w:val="22"/>
                <w:szCs w:val="22"/>
              </w:rPr>
              <w:t>]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28B4F0FE" w14:textId="77777777" w:rsidR="00A23024" w:rsidRDefault="00A23024" w:rsidP="00A23024">
            <w:pPr>
              <w:snapToGrid w:val="0"/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20" w:type="dxa"/>
            <w:shd w:val="clear" w:color="auto" w:fill="auto"/>
          </w:tcPr>
          <w:p w14:paraId="408DFF70" w14:textId="77777777" w:rsidR="00A23024" w:rsidRDefault="00A23024" w:rsidP="00A23024">
            <w:pPr>
              <w:snapToGrid w:val="0"/>
            </w:pPr>
          </w:p>
        </w:tc>
      </w:tr>
      <w:tr w:rsidR="00A23024" w14:paraId="6A986328" w14:textId="77777777" w:rsidTr="00B83765">
        <w:trPr>
          <w:gridAfter w:val="1"/>
          <w:wAfter w:w="10" w:type="dxa"/>
          <w:trHeight w:hRule="exact" w:val="259"/>
        </w:trPr>
        <w:tc>
          <w:tcPr>
            <w:tcW w:w="11111" w:type="dxa"/>
            <w:gridSpan w:val="44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21663592" w14:textId="708D0B23" w:rsidR="00A23024" w:rsidRDefault="00A23024" w:rsidP="00A23024">
            <w:pPr>
              <w:tabs>
                <w:tab w:val="left" w:pos="5040"/>
              </w:tabs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Street Address</w:t>
            </w:r>
            <w:r>
              <w:rPr>
                <w:rFonts w:ascii="Arial" w:hAnsi="Arial" w:cs="Arial"/>
                <w:sz w:val="14"/>
              </w:rPr>
              <w:tab/>
              <w:t>City, State and ZIP Code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6921DDFB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534DCC03" w14:textId="77777777" w:rsidR="00A23024" w:rsidRDefault="00A23024" w:rsidP="00A23024">
            <w:pPr>
              <w:snapToGrid w:val="0"/>
            </w:pPr>
          </w:p>
        </w:tc>
      </w:tr>
      <w:tr w:rsidR="00A23024" w14:paraId="5F58F397" w14:textId="77777777" w:rsidTr="00B83765">
        <w:trPr>
          <w:gridAfter w:val="1"/>
          <w:wAfter w:w="10" w:type="dxa"/>
          <w:trHeight w:hRule="exact" w:val="279"/>
        </w:trPr>
        <w:tc>
          <w:tcPr>
            <w:tcW w:w="11111" w:type="dxa"/>
            <w:gridSpan w:val="44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320EE17" w14:textId="30535637" w:rsidR="00A23024" w:rsidRPr="00E352A8" w:rsidRDefault="00A23024" w:rsidP="00A23024">
            <w:pPr>
              <w:rPr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>[</w:t>
            </w:r>
            <w:proofErr w:type="spellStart"/>
            <w:r>
              <w:rPr>
                <w:b/>
                <w:bCs/>
                <w:color w:val="0000FF"/>
                <w:sz w:val="22"/>
                <w:szCs w:val="22"/>
              </w:rPr>
              <w:t>defAddyB</w:t>
            </w:r>
            <w:proofErr w:type="spellEnd"/>
            <w:r>
              <w:rPr>
                <w:b/>
                <w:bCs/>
                <w:color w:val="0000FF"/>
                <w:sz w:val="22"/>
                <w:szCs w:val="22"/>
              </w:rPr>
              <w:t>]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515ACC29" w14:textId="77777777" w:rsidR="00A23024" w:rsidRDefault="00A23024" w:rsidP="00A23024">
            <w:pPr>
              <w:snapToGrid w:val="0"/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20" w:type="dxa"/>
            <w:shd w:val="clear" w:color="auto" w:fill="auto"/>
          </w:tcPr>
          <w:p w14:paraId="235718A3" w14:textId="77777777" w:rsidR="00A23024" w:rsidRDefault="00A23024" w:rsidP="00A23024">
            <w:pPr>
              <w:snapToGrid w:val="0"/>
            </w:pPr>
          </w:p>
        </w:tc>
      </w:tr>
      <w:tr w:rsidR="00A23024" w14:paraId="684E3D74" w14:textId="77777777" w:rsidTr="00B83765">
        <w:trPr>
          <w:gridBefore w:val="1"/>
          <w:wBefore w:w="10" w:type="dxa"/>
          <w:trHeight w:hRule="exact" w:val="259"/>
        </w:trPr>
        <w:tc>
          <w:tcPr>
            <w:tcW w:w="7104" w:type="dxa"/>
            <w:gridSpan w:val="30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71085042" w14:textId="77777777" w:rsidR="00A23024" w:rsidRDefault="00A23024" w:rsidP="00A23024">
            <w:pPr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4"/>
              </w:rPr>
              <w:t>Name</w:t>
            </w:r>
          </w:p>
        </w:tc>
        <w:tc>
          <w:tcPr>
            <w:tcW w:w="1747" w:type="dxa"/>
            <w:gridSpan w:val="8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66FBF30E" w14:textId="77777777" w:rsidR="00A23024" w:rsidRDefault="00A23024" w:rsidP="00A23024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2"/>
              </w:rPr>
              <w:t>No. Employees, Members</w:t>
            </w:r>
          </w:p>
        </w:tc>
        <w:tc>
          <w:tcPr>
            <w:tcW w:w="2280" w:type="dxa"/>
            <w:gridSpan w:val="7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6AA83C52" w14:textId="77777777" w:rsidR="00A23024" w:rsidRDefault="00A23024" w:rsidP="00A23024">
            <w:pPr>
              <w:jc w:val="center"/>
              <w:rPr>
                <w:rFonts w:ascii="Arial" w:hAnsi="Arial" w:cs="Arial"/>
                <w:i/>
                <w:iCs/>
                <w:sz w:val="14"/>
              </w:rPr>
            </w:pPr>
            <w:r>
              <w:rPr>
                <w:rFonts w:ascii="Arial" w:hAnsi="Arial" w:cs="Arial"/>
                <w:sz w:val="14"/>
              </w:rPr>
              <w:t>Phone No.</w:t>
            </w:r>
            <w:r>
              <w:rPr>
                <w:rFonts w:ascii="Arial" w:hAnsi="Arial" w:cs="Arial"/>
                <w:i/>
                <w:iCs/>
                <w:sz w:val="14"/>
              </w:rPr>
              <w:t xml:space="preserve"> (Include Area Code)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531F06A1" w14:textId="77777777" w:rsidR="00A23024" w:rsidRDefault="00A23024" w:rsidP="00A23024">
            <w:pPr>
              <w:snapToGrid w:val="0"/>
              <w:rPr>
                <w:rFonts w:ascii="Arial" w:hAnsi="Arial" w:cs="Arial"/>
                <w:i/>
                <w:iCs/>
                <w:sz w:val="14"/>
              </w:rPr>
            </w:pPr>
          </w:p>
        </w:tc>
      </w:tr>
      <w:tr w:rsidR="00A23024" w14:paraId="5112AE63" w14:textId="77777777" w:rsidTr="0084719C">
        <w:trPr>
          <w:gridBefore w:val="1"/>
          <w:wBefore w:w="10" w:type="dxa"/>
          <w:trHeight w:val="234"/>
        </w:trPr>
        <w:tc>
          <w:tcPr>
            <w:tcW w:w="7104" w:type="dxa"/>
            <w:gridSpan w:val="30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C988BB8" w14:textId="3140F819" w:rsidR="00A23024" w:rsidRPr="00E352A8" w:rsidRDefault="00A23024" w:rsidP="00A23024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>[</w:t>
            </w:r>
            <w:proofErr w:type="spellStart"/>
            <w:r>
              <w:rPr>
                <w:b/>
                <w:bCs/>
                <w:color w:val="0000FF"/>
                <w:sz w:val="22"/>
                <w:szCs w:val="22"/>
              </w:rPr>
              <w:t>defNmC</w:t>
            </w:r>
            <w:proofErr w:type="spellEnd"/>
            <w:r>
              <w:rPr>
                <w:b/>
                <w:bCs/>
                <w:color w:val="0000FF"/>
                <w:sz w:val="22"/>
                <w:szCs w:val="22"/>
              </w:rPr>
              <w:t>]</w:t>
            </w:r>
          </w:p>
        </w:tc>
        <w:tc>
          <w:tcPr>
            <w:tcW w:w="1747" w:type="dxa"/>
            <w:gridSpan w:val="8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334DFFF" w14:textId="432D4CC8" w:rsidR="00A23024" w:rsidRPr="00E352A8" w:rsidRDefault="00A23024" w:rsidP="00A2302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52A8">
              <w:rPr>
                <w:rFonts w:ascii="Arial" w:eastAsia="Arial" w:hAnsi="Arial" w:cs="Arial"/>
                <w:b/>
                <w:bCs/>
                <w:color w:val="0000FF"/>
                <w:sz w:val="22"/>
                <w:szCs w:val="22"/>
              </w:rPr>
              <w:t>15+</w:t>
            </w:r>
          </w:p>
        </w:tc>
        <w:tc>
          <w:tcPr>
            <w:tcW w:w="2280" w:type="dxa"/>
            <w:gridSpan w:val="7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E81FE6C" w14:textId="58B76A12" w:rsidR="00A23024" w:rsidRPr="00E352A8" w:rsidRDefault="00A23024" w:rsidP="00A23024">
            <w:pPr>
              <w:jc w:val="center"/>
              <w:rPr>
                <w:rFonts w:ascii="Roboto" w:hAnsi="Roboto" w:cs="Roboto" w:hint="eastAsia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color w:val="0000FF"/>
                <w:sz w:val="22"/>
                <w:szCs w:val="22"/>
              </w:rPr>
              <w:t>[</w:t>
            </w:r>
            <w:proofErr w:type="spellStart"/>
            <w:r>
              <w:rPr>
                <w:b/>
                <w:color w:val="0000FF"/>
                <w:sz w:val="22"/>
                <w:szCs w:val="22"/>
              </w:rPr>
              <w:t>defPhnC</w:t>
            </w:r>
            <w:proofErr w:type="spellEnd"/>
            <w:r>
              <w:rPr>
                <w:b/>
                <w:color w:val="0000FF"/>
                <w:sz w:val="22"/>
                <w:szCs w:val="22"/>
              </w:rPr>
              <w:t>]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1C0A4556" w14:textId="77777777" w:rsidR="00A23024" w:rsidRDefault="00A23024" w:rsidP="00A23024">
            <w:pPr>
              <w:snapToGrid w:val="0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A23024" w14:paraId="00C2243F" w14:textId="77777777" w:rsidTr="00B83765">
        <w:trPr>
          <w:gridBefore w:val="1"/>
          <w:wBefore w:w="10" w:type="dxa"/>
          <w:trHeight w:hRule="exact" w:val="259"/>
        </w:trPr>
        <w:tc>
          <w:tcPr>
            <w:tcW w:w="11131" w:type="dxa"/>
            <w:gridSpan w:val="45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54B8E401" w14:textId="65C4849D" w:rsidR="00A23024" w:rsidRDefault="00A23024" w:rsidP="00A23024">
            <w:pPr>
              <w:tabs>
                <w:tab w:val="left" w:pos="5040"/>
              </w:tabs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Street Address</w:t>
            </w:r>
            <w:r>
              <w:rPr>
                <w:rFonts w:ascii="Arial" w:hAnsi="Arial" w:cs="Arial"/>
                <w:sz w:val="14"/>
              </w:rPr>
              <w:tab/>
              <w:t>City, State and ZIP Code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540FE49C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</w:tr>
      <w:tr w:rsidR="00A23024" w14:paraId="4BB9C276" w14:textId="77777777" w:rsidTr="00B83765">
        <w:trPr>
          <w:gridBefore w:val="1"/>
          <w:wBefore w:w="10" w:type="dxa"/>
          <w:trHeight w:hRule="exact" w:val="279"/>
        </w:trPr>
        <w:tc>
          <w:tcPr>
            <w:tcW w:w="11131" w:type="dxa"/>
            <w:gridSpan w:val="45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2F523C2" w14:textId="0EE2A1F1" w:rsidR="00A23024" w:rsidRPr="00E352A8" w:rsidRDefault="00A23024" w:rsidP="00A23024">
            <w:pPr>
              <w:rPr>
                <w:sz w:val="22"/>
                <w:szCs w:val="22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>[</w:t>
            </w:r>
            <w:proofErr w:type="spellStart"/>
            <w:r>
              <w:rPr>
                <w:b/>
                <w:bCs/>
                <w:color w:val="0000FF"/>
                <w:sz w:val="22"/>
                <w:szCs w:val="22"/>
              </w:rPr>
              <w:t>defAddyC</w:t>
            </w:r>
            <w:proofErr w:type="spellEnd"/>
            <w:r>
              <w:rPr>
                <w:b/>
                <w:bCs/>
                <w:color w:val="0000FF"/>
                <w:sz w:val="22"/>
                <w:szCs w:val="22"/>
              </w:rPr>
              <w:t>]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01699D07" w14:textId="77777777" w:rsidR="00A23024" w:rsidRDefault="00A23024" w:rsidP="00A23024">
            <w:pPr>
              <w:snapToGrid w:val="0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A23024" w14:paraId="22746048" w14:textId="77777777" w:rsidTr="00E352A8">
        <w:trPr>
          <w:gridAfter w:val="1"/>
          <w:wAfter w:w="10" w:type="dxa"/>
          <w:cantSplit/>
          <w:trHeight w:hRule="exact" w:val="216"/>
        </w:trPr>
        <w:tc>
          <w:tcPr>
            <w:tcW w:w="7668" w:type="dxa"/>
            <w:gridSpan w:val="33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14:paraId="7285C18B" w14:textId="77777777" w:rsidR="00A23024" w:rsidRDefault="00A23024" w:rsidP="00A23024">
            <w:pPr>
              <w:spacing w:before="4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DISCRIMINATION BASED ON</w:t>
            </w:r>
            <w:r>
              <w:rPr>
                <w:rFonts w:ascii="Arial" w:hAnsi="Arial" w:cs="Arial"/>
                <w:i/>
                <w:iCs/>
                <w:sz w:val="14"/>
              </w:rPr>
              <w:t xml:space="preserve"> (Check appropriate box(es).)</w:t>
            </w:r>
          </w:p>
        </w:tc>
        <w:tc>
          <w:tcPr>
            <w:tcW w:w="3443" w:type="dxa"/>
            <w:gridSpan w:val="11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105EDB99" w14:textId="77777777" w:rsidR="00A23024" w:rsidRDefault="00A23024" w:rsidP="00A23024">
            <w:pPr>
              <w:spacing w:before="4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DATE(S) DISCRIMINATION TOOK PLACE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221B37DA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093A73AD" w14:textId="77777777" w:rsidR="00A23024" w:rsidRDefault="00A23024" w:rsidP="00A23024">
            <w:pPr>
              <w:snapToGrid w:val="0"/>
            </w:pPr>
          </w:p>
        </w:tc>
      </w:tr>
      <w:tr w:rsidR="00A23024" w14:paraId="3DA500D5" w14:textId="77777777" w:rsidTr="00B83765">
        <w:trPr>
          <w:gridAfter w:val="1"/>
          <w:wAfter w:w="10" w:type="dxa"/>
          <w:cantSplit/>
          <w:trHeight w:val="216"/>
        </w:trPr>
        <w:tc>
          <w:tcPr>
            <w:tcW w:w="7668" w:type="dxa"/>
            <w:gridSpan w:val="33"/>
            <w:vMerge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659E78FB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1721" w:type="dxa"/>
            <w:gridSpan w:val="8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0B941253" w14:textId="77777777" w:rsidR="00A23024" w:rsidRDefault="00A23024" w:rsidP="00A23024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Earliest</w:t>
            </w:r>
          </w:p>
        </w:tc>
        <w:tc>
          <w:tcPr>
            <w:tcW w:w="1722" w:type="dxa"/>
            <w:gridSpan w:val="3"/>
            <w:shd w:val="clear" w:color="auto" w:fill="auto"/>
            <w:vAlign w:val="center"/>
          </w:tcPr>
          <w:p w14:paraId="4A8FA529" w14:textId="77777777" w:rsidR="00A23024" w:rsidRDefault="00A23024" w:rsidP="00A23024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Latest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03BFF9C7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76DDFFA3" w14:textId="77777777" w:rsidR="00A23024" w:rsidRDefault="00A23024" w:rsidP="00A23024">
            <w:pPr>
              <w:snapToGrid w:val="0"/>
            </w:pPr>
          </w:p>
        </w:tc>
      </w:tr>
      <w:tr w:rsidR="00A23024" w14:paraId="5EC7DDDA" w14:textId="77777777" w:rsidTr="008A6267">
        <w:trPr>
          <w:gridAfter w:val="1"/>
          <w:wAfter w:w="10" w:type="dxa"/>
          <w:trHeight w:hRule="exact" w:val="288"/>
        </w:trPr>
        <w:tc>
          <w:tcPr>
            <w:tcW w:w="253" w:type="dxa"/>
            <w:gridSpan w:val="2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7E1DC584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3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72F467F" w14:textId="71C258D2" w:rsidR="00A23024" w:rsidRDefault="00A23024" w:rsidP="00A23024">
            <w:pPr>
              <w:snapToGrid w:val="0"/>
              <w:jc w:val="center"/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824" w:type="dxa"/>
            <w:gridSpan w:val="4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4BB0658E" w14:textId="77777777" w:rsidR="00A23024" w:rsidRDefault="00A23024" w:rsidP="00A23024">
            <w:pPr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  <w:r>
              <w:rPr>
                <w:rFonts w:ascii="Arial" w:hAnsi="Arial" w:cs="Arial"/>
                <w:sz w:val="14"/>
              </w:rPr>
              <w:t>RACE</w:t>
            </w:r>
          </w:p>
        </w:tc>
        <w:tc>
          <w:tcPr>
            <w:tcW w:w="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934D63F" w14:textId="2C55C70F" w:rsidR="00A23024" w:rsidRDefault="00A23024" w:rsidP="00A23024">
            <w:pPr>
              <w:snapToGrid w:val="0"/>
              <w:jc w:val="center"/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1048" w:type="dxa"/>
            <w:gridSpan w:val="5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0B0C0AAD" w14:textId="77777777" w:rsidR="00A23024" w:rsidRDefault="00A23024" w:rsidP="00A23024">
            <w:pPr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  <w:r>
              <w:rPr>
                <w:rFonts w:ascii="Arial" w:hAnsi="Arial" w:cs="Arial"/>
                <w:sz w:val="14"/>
              </w:rPr>
              <w:t>COLOR</w:t>
            </w:r>
          </w:p>
        </w:tc>
        <w:tc>
          <w:tcPr>
            <w:tcW w:w="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80255E1" w14:textId="1A96F586" w:rsidR="00A23024" w:rsidRDefault="00A23024" w:rsidP="00A23024">
            <w:pPr>
              <w:snapToGrid w:val="0"/>
              <w:jc w:val="center"/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878" w:type="dxa"/>
            <w:gridSpan w:val="3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3CA57A12" w14:textId="77777777" w:rsidR="00A23024" w:rsidRDefault="00A23024" w:rsidP="00A23024">
            <w:pPr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  <w:r>
              <w:rPr>
                <w:rFonts w:ascii="Arial" w:hAnsi="Arial" w:cs="Arial"/>
                <w:sz w:val="14"/>
              </w:rPr>
              <w:t>SEX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348DC82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053" w:type="dxa"/>
            <w:gridSpan w:val="2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0D402426" w14:textId="77777777" w:rsidR="00A23024" w:rsidRDefault="00A23024" w:rsidP="00A23024">
            <w:pPr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  <w:r>
              <w:rPr>
                <w:rFonts w:ascii="Arial" w:hAnsi="Arial" w:cs="Arial"/>
                <w:sz w:val="14"/>
              </w:rPr>
              <w:t>RELIGION</w:t>
            </w:r>
          </w:p>
        </w:tc>
        <w:tc>
          <w:tcPr>
            <w:tcW w:w="3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0B76CC4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1817" w:type="dxa"/>
            <w:gridSpan w:val="6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47D4866D" w14:textId="77777777" w:rsidR="00A23024" w:rsidRDefault="00A23024" w:rsidP="00A23024">
            <w:r>
              <w:rPr>
                <w:rFonts w:ascii="Arial" w:hAnsi="Arial" w:cs="Arial"/>
                <w:sz w:val="14"/>
              </w:rPr>
              <w:t>NATIONAL ORIGIN</w:t>
            </w:r>
          </w:p>
        </w:tc>
        <w:tc>
          <w:tcPr>
            <w:tcW w:w="1721" w:type="dxa"/>
            <w:gridSpan w:val="8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3F35DABD" w14:textId="56F92EAB" w:rsidR="00A23024" w:rsidRPr="008464E9" w:rsidRDefault="00A23024" w:rsidP="00A23024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[</w:t>
            </w:r>
            <w:proofErr w:type="spellStart"/>
            <w:r>
              <w:rPr>
                <w:b/>
                <w:color w:val="0000FF"/>
              </w:rPr>
              <w:t>stDt</w:t>
            </w:r>
            <w:proofErr w:type="spellEnd"/>
            <w:r>
              <w:rPr>
                <w:b/>
                <w:color w:val="0000FF"/>
              </w:rPr>
              <w:t>]</w:t>
            </w:r>
          </w:p>
        </w:tc>
        <w:tc>
          <w:tcPr>
            <w:tcW w:w="1722" w:type="dxa"/>
            <w:gridSpan w:val="3"/>
            <w:shd w:val="clear" w:color="auto" w:fill="auto"/>
            <w:vAlign w:val="center"/>
          </w:tcPr>
          <w:p w14:paraId="10156805" w14:textId="2744EF24" w:rsidR="00A23024" w:rsidRPr="008464E9" w:rsidRDefault="00A23024" w:rsidP="00A23024">
            <w:pPr>
              <w:jc w:val="center"/>
              <w:rPr>
                <w:rFonts w:ascii="Arial" w:hAnsi="Arial" w:cs="Arial"/>
                <w:b/>
                <w:color w:val="0000FF"/>
              </w:rPr>
            </w:pPr>
            <w:r>
              <w:rPr>
                <w:rFonts w:ascii="Arial" w:hAnsi="Arial" w:cs="Arial"/>
                <w:b/>
                <w:color w:val="0000FF"/>
              </w:rPr>
              <w:t>[</w:t>
            </w:r>
            <w:proofErr w:type="spellStart"/>
            <w:r>
              <w:rPr>
                <w:rFonts w:ascii="Arial" w:hAnsi="Arial" w:cs="Arial"/>
                <w:b/>
                <w:color w:val="0000FF"/>
              </w:rPr>
              <w:t>endDt</w:t>
            </w:r>
            <w:proofErr w:type="spellEnd"/>
            <w:r>
              <w:rPr>
                <w:rFonts w:ascii="Arial" w:hAnsi="Arial" w:cs="Arial"/>
                <w:b/>
                <w:color w:val="0000FF"/>
              </w:rPr>
              <w:t>]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204435C0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73CEC77C" w14:textId="77777777" w:rsidR="00A23024" w:rsidRDefault="00A23024" w:rsidP="00A23024">
            <w:pPr>
              <w:snapToGrid w:val="0"/>
            </w:pPr>
          </w:p>
        </w:tc>
      </w:tr>
      <w:tr w:rsidR="00A23024" w14:paraId="3A9A2C76" w14:textId="77777777" w:rsidTr="00B83765">
        <w:trPr>
          <w:gridAfter w:val="1"/>
          <w:wAfter w:w="10" w:type="dxa"/>
          <w:trHeight w:hRule="exact" w:val="72"/>
        </w:trPr>
        <w:tc>
          <w:tcPr>
            <w:tcW w:w="7668" w:type="dxa"/>
            <w:gridSpan w:val="33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3496CD23" w14:textId="77777777" w:rsidR="00A23024" w:rsidRDefault="00A23024" w:rsidP="00A23024">
            <w:pPr>
              <w:snapToGrid w:val="0"/>
              <w:rPr>
                <w:rFonts w:ascii="Arial" w:hAnsi="Arial" w:cs="Arial"/>
                <w:sz w:val="6"/>
              </w:rPr>
            </w:pPr>
          </w:p>
        </w:tc>
        <w:tc>
          <w:tcPr>
            <w:tcW w:w="1721" w:type="dxa"/>
            <w:gridSpan w:val="8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1848827F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1722" w:type="dxa"/>
            <w:gridSpan w:val="3"/>
            <w:shd w:val="clear" w:color="auto" w:fill="auto"/>
            <w:vAlign w:val="center"/>
          </w:tcPr>
          <w:p w14:paraId="30C30041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43ED8758" w14:textId="77777777" w:rsidR="00A23024" w:rsidRDefault="00A23024" w:rsidP="00A23024">
            <w:pPr>
              <w:snapToGrid w:val="0"/>
              <w:rPr>
                <w:rFonts w:ascii="Arial" w:hAnsi="Arial" w:cs="Arial"/>
                <w:sz w:val="6"/>
              </w:rPr>
            </w:pPr>
          </w:p>
        </w:tc>
        <w:tc>
          <w:tcPr>
            <w:tcW w:w="20" w:type="dxa"/>
            <w:shd w:val="clear" w:color="auto" w:fill="auto"/>
          </w:tcPr>
          <w:p w14:paraId="0A6E0A9F" w14:textId="77777777" w:rsidR="00A23024" w:rsidRDefault="00A23024" w:rsidP="00A23024">
            <w:pPr>
              <w:snapToGrid w:val="0"/>
            </w:pPr>
          </w:p>
        </w:tc>
      </w:tr>
      <w:tr w:rsidR="00A23024" w14:paraId="510ADC62" w14:textId="77777777" w:rsidTr="00B83765">
        <w:trPr>
          <w:gridAfter w:val="1"/>
          <w:wAfter w:w="10" w:type="dxa"/>
          <w:trHeight w:hRule="exact" w:val="288"/>
        </w:trPr>
        <w:tc>
          <w:tcPr>
            <w:tcW w:w="555" w:type="dxa"/>
            <w:gridSpan w:val="3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47A87545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3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4A7C012" w14:textId="47D67057" w:rsidR="00A23024" w:rsidRPr="008464E9" w:rsidRDefault="00A23024" w:rsidP="00A23024">
            <w:pPr>
              <w:snapToGrid w:val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00" w:type="dxa"/>
            <w:gridSpan w:val="8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52802A82" w14:textId="77777777" w:rsidR="00A23024" w:rsidRDefault="00A23024" w:rsidP="00A23024">
            <w:pPr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  <w:r>
              <w:rPr>
                <w:rFonts w:ascii="Arial" w:hAnsi="Arial" w:cs="Arial"/>
                <w:sz w:val="14"/>
              </w:rPr>
              <w:t>RETALIATION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9EBB15E" w14:textId="65933CA6" w:rsidR="00A23024" w:rsidRDefault="00A23024" w:rsidP="00A23024">
            <w:pPr>
              <w:snapToGrid w:val="0"/>
              <w:jc w:val="center"/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706" w:type="dxa"/>
            <w:gridSpan w:val="4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02002B75" w14:textId="77777777" w:rsidR="00A23024" w:rsidRDefault="00A23024" w:rsidP="00A23024">
            <w:pPr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  <w:r>
              <w:rPr>
                <w:rFonts w:ascii="Arial" w:hAnsi="Arial" w:cs="Arial"/>
                <w:sz w:val="14"/>
              </w:rPr>
              <w:t>AGE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B8FE5D8" w14:textId="4BC85D7E" w:rsidR="00A23024" w:rsidRDefault="00A23024" w:rsidP="00A23024">
            <w:pPr>
              <w:snapToGrid w:val="0"/>
              <w:jc w:val="center"/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1395" w:type="dxa"/>
            <w:gridSpan w:val="3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3A716E1B" w14:textId="77777777" w:rsidR="00A23024" w:rsidRDefault="00A23024" w:rsidP="00A23024">
            <w:pPr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  <w:r>
              <w:rPr>
                <w:rFonts w:ascii="Arial" w:hAnsi="Arial" w:cs="Arial"/>
                <w:sz w:val="14"/>
              </w:rPr>
              <w:t>DISABILITY</w:t>
            </w:r>
          </w:p>
        </w:tc>
        <w:tc>
          <w:tcPr>
            <w:tcW w:w="3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C99DC19" w14:textId="0C68965C" w:rsidR="00A23024" w:rsidRDefault="00A23024" w:rsidP="00A23024">
            <w:pPr>
              <w:snapToGrid w:val="0"/>
              <w:jc w:val="center"/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2169" w:type="dxa"/>
            <w:gridSpan w:val="9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259D8034" w14:textId="77777777" w:rsidR="00A23024" w:rsidRDefault="00A23024" w:rsidP="00A23024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GENETIC INFORMATION</w:t>
            </w:r>
          </w:p>
        </w:tc>
        <w:tc>
          <w:tcPr>
            <w:tcW w:w="1721" w:type="dxa"/>
            <w:gridSpan w:val="8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264C0B8E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722" w:type="dxa"/>
            <w:gridSpan w:val="3"/>
            <w:shd w:val="clear" w:color="auto" w:fill="auto"/>
            <w:vAlign w:val="center"/>
          </w:tcPr>
          <w:p w14:paraId="4E64170F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70D5776F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4853C71F" w14:textId="77777777" w:rsidR="00A23024" w:rsidRDefault="00A23024" w:rsidP="00A23024">
            <w:pPr>
              <w:snapToGrid w:val="0"/>
            </w:pPr>
          </w:p>
        </w:tc>
      </w:tr>
      <w:tr w:rsidR="00A23024" w14:paraId="4A47B300" w14:textId="77777777" w:rsidTr="00B83765">
        <w:trPr>
          <w:gridAfter w:val="1"/>
          <w:wAfter w:w="10" w:type="dxa"/>
          <w:trHeight w:hRule="exact" w:val="254"/>
        </w:trPr>
        <w:tc>
          <w:tcPr>
            <w:tcW w:w="1094" w:type="dxa"/>
            <w:gridSpan w:val="6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28B57990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5055A9C" w14:textId="08A0A3C8" w:rsidR="00A23024" w:rsidRDefault="00A23024" w:rsidP="00A23024">
            <w:pPr>
              <w:snapToGrid w:val="0"/>
              <w:jc w:val="center"/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1394" w:type="dxa"/>
            <w:gridSpan w:val="7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4971EF95" w14:textId="77777777" w:rsidR="00A23024" w:rsidRDefault="00A23024" w:rsidP="00A23024">
            <w:pPr>
              <w:tabs>
                <w:tab w:val="left" w:pos="5292"/>
              </w:tabs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14"/>
              </w:rPr>
              <w:t>OTHER</w:t>
            </w:r>
            <w:r>
              <w:rPr>
                <w:rFonts w:ascii="Arial" w:hAnsi="Arial" w:cs="Arial"/>
                <w:i/>
                <w:iCs/>
                <w:sz w:val="14"/>
              </w:rPr>
              <w:t xml:space="preserve"> (Specify)</w:t>
            </w:r>
          </w:p>
        </w:tc>
        <w:tc>
          <w:tcPr>
            <w:tcW w:w="4826" w:type="dxa"/>
            <w:gridSpan w:val="18"/>
            <w:shd w:val="clear" w:color="auto" w:fill="auto"/>
            <w:vAlign w:val="center"/>
          </w:tcPr>
          <w:p w14:paraId="330109F6" w14:textId="15B7F1E5" w:rsidR="00A23024" w:rsidRPr="00E352A8" w:rsidRDefault="00A23024" w:rsidP="00A23024">
            <w:pPr>
              <w:tabs>
                <w:tab w:val="left" w:pos="5292"/>
              </w:tabs>
              <w:snapToGri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49E7EC3F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15F0A78" w14:textId="4CC7A78C" w:rsidR="00A23024" w:rsidRDefault="00A23024" w:rsidP="00A2302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47" w:type="dxa"/>
            <w:gridSpan w:val="7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162198C7" w14:textId="77777777" w:rsidR="00A23024" w:rsidRDefault="00A23024" w:rsidP="00A23024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CONTINUING ACTION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21EED573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627F575F" w14:textId="77777777" w:rsidR="00A23024" w:rsidRDefault="00A23024" w:rsidP="00A23024">
            <w:pPr>
              <w:snapToGrid w:val="0"/>
            </w:pPr>
          </w:p>
        </w:tc>
      </w:tr>
      <w:tr w:rsidR="00A23024" w14:paraId="65EEFD57" w14:textId="77777777" w:rsidTr="00B83765">
        <w:trPr>
          <w:gridAfter w:val="1"/>
          <w:wAfter w:w="10" w:type="dxa"/>
          <w:trHeight w:hRule="exact" w:val="110"/>
        </w:trPr>
        <w:tc>
          <w:tcPr>
            <w:tcW w:w="7668" w:type="dxa"/>
            <w:gridSpan w:val="3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BAAD886" w14:textId="77777777" w:rsidR="00A23024" w:rsidRDefault="00A23024" w:rsidP="00A23024">
            <w:pPr>
              <w:tabs>
                <w:tab w:val="left" w:pos="5292"/>
              </w:tabs>
              <w:snapToGrid w:val="0"/>
              <w:rPr>
                <w:rFonts w:ascii="Arial" w:hAnsi="Arial" w:cs="Arial"/>
                <w:sz w:val="6"/>
              </w:rPr>
            </w:pPr>
          </w:p>
        </w:tc>
        <w:tc>
          <w:tcPr>
            <w:tcW w:w="3443" w:type="dxa"/>
            <w:gridSpan w:val="11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4415822" w14:textId="77777777" w:rsidR="00A23024" w:rsidRDefault="00A23024" w:rsidP="00A23024">
            <w:pPr>
              <w:snapToGrid w:val="0"/>
              <w:rPr>
                <w:rFonts w:ascii="Arial" w:hAnsi="Arial" w:cs="Arial"/>
                <w:sz w:val="6"/>
              </w:rPr>
            </w:pP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79DEE6D1" w14:textId="77777777" w:rsidR="00A23024" w:rsidRDefault="00A23024" w:rsidP="00A23024">
            <w:pPr>
              <w:snapToGrid w:val="0"/>
              <w:rPr>
                <w:rFonts w:ascii="Arial" w:hAnsi="Arial" w:cs="Arial"/>
                <w:sz w:val="6"/>
              </w:rPr>
            </w:pPr>
          </w:p>
        </w:tc>
        <w:tc>
          <w:tcPr>
            <w:tcW w:w="20" w:type="dxa"/>
            <w:shd w:val="clear" w:color="auto" w:fill="auto"/>
          </w:tcPr>
          <w:p w14:paraId="7749D14A" w14:textId="77777777" w:rsidR="00A23024" w:rsidRDefault="00A23024" w:rsidP="00A23024">
            <w:pPr>
              <w:snapToGrid w:val="0"/>
            </w:pPr>
          </w:p>
        </w:tc>
      </w:tr>
      <w:tr w:rsidR="00A23024" w14:paraId="27F93F43" w14:textId="77777777" w:rsidTr="00B83765">
        <w:trPr>
          <w:gridAfter w:val="1"/>
          <w:wAfter w:w="10" w:type="dxa"/>
          <w:trHeight w:hRule="exact" w:val="216"/>
        </w:trPr>
        <w:tc>
          <w:tcPr>
            <w:tcW w:w="11111" w:type="dxa"/>
            <w:gridSpan w:val="44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1C79DD61" w14:textId="77777777" w:rsidR="00A23024" w:rsidRDefault="00A23024" w:rsidP="00A23024">
            <w:pPr>
              <w:rPr>
                <w:rFonts w:ascii="Arial" w:hAnsi="Arial" w:cs="Arial"/>
                <w:i/>
                <w:iCs/>
                <w:sz w:val="14"/>
              </w:rPr>
            </w:pPr>
            <w:r>
              <w:rPr>
                <w:rFonts w:ascii="Arial" w:hAnsi="Arial" w:cs="Arial"/>
                <w:sz w:val="14"/>
              </w:rPr>
              <w:t>THE PARTICULARS ARE</w:t>
            </w:r>
            <w:r>
              <w:rPr>
                <w:rFonts w:ascii="Arial" w:hAnsi="Arial" w:cs="Arial"/>
                <w:i/>
                <w:iCs/>
                <w:sz w:val="14"/>
              </w:rPr>
              <w:t xml:space="preserve"> (If additional paper is needed, attach extra sheet(s)):</w:t>
            </w:r>
          </w:p>
          <w:p w14:paraId="0A2EA5DD" w14:textId="77777777" w:rsidR="00A23024" w:rsidRDefault="00A23024" w:rsidP="00A23024">
            <w:pPr>
              <w:rPr>
                <w:rFonts w:ascii="Arial" w:hAnsi="Arial" w:cs="Arial"/>
                <w:i/>
                <w:iCs/>
                <w:sz w:val="14"/>
              </w:rPr>
            </w:pPr>
            <w:r>
              <w:rPr>
                <w:rFonts w:ascii="Arial" w:hAnsi="Arial" w:cs="Arial"/>
                <w:i/>
                <w:iCs/>
                <w:sz w:val="14"/>
              </w:rPr>
              <w:t>\</w:t>
            </w:r>
          </w:p>
          <w:p w14:paraId="3A9DB7AC" w14:textId="77777777" w:rsidR="00A23024" w:rsidRDefault="00A23024" w:rsidP="00A23024">
            <w:pPr>
              <w:rPr>
                <w:rFonts w:ascii="Arial" w:hAnsi="Arial" w:cs="Arial"/>
                <w:i/>
                <w:iCs/>
                <w:sz w:val="14"/>
              </w:rPr>
            </w:pPr>
          </w:p>
          <w:p w14:paraId="4F9C17A7" w14:textId="77777777" w:rsidR="00A23024" w:rsidRDefault="00A23024" w:rsidP="00A23024">
            <w:pPr>
              <w:rPr>
                <w:rFonts w:ascii="Arial" w:hAnsi="Arial" w:cs="Arial"/>
                <w:i/>
                <w:iCs/>
                <w:sz w:val="14"/>
              </w:rPr>
            </w:pPr>
          </w:p>
          <w:p w14:paraId="3244372A" w14:textId="77777777" w:rsidR="00A23024" w:rsidRDefault="00A23024" w:rsidP="00A23024">
            <w:pPr>
              <w:rPr>
                <w:rFonts w:ascii="Arial" w:hAnsi="Arial" w:cs="Arial"/>
                <w:i/>
                <w:iCs/>
                <w:sz w:val="14"/>
              </w:rPr>
            </w:pPr>
          </w:p>
          <w:p w14:paraId="7E050365" w14:textId="77777777" w:rsidR="00A23024" w:rsidRDefault="00A23024" w:rsidP="00A23024">
            <w:pPr>
              <w:rPr>
                <w:rFonts w:ascii="Arial" w:hAnsi="Arial" w:cs="Arial"/>
                <w:i/>
                <w:iCs/>
                <w:sz w:val="14"/>
              </w:rPr>
            </w:pPr>
          </w:p>
          <w:p w14:paraId="2160424A" w14:textId="77777777" w:rsidR="00A23024" w:rsidRDefault="00A23024" w:rsidP="00A23024">
            <w:pPr>
              <w:rPr>
                <w:rFonts w:ascii="Arial" w:hAnsi="Arial" w:cs="Arial"/>
                <w:i/>
                <w:iCs/>
                <w:sz w:val="14"/>
              </w:rPr>
            </w:pPr>
          </w:p>
          <w:p w14:paraId="04DBC975" w14:textId="77777777" w:rsidR="00A23024" w:rsidRDefault="00A23024" w:rsidP="00A23024">
            <w:pPr>
              <w:rPr>
                <w:rFonts w:ascii="Arial" w:hAnsi="Arial" w:cs="Arial"/>
                <w:i/>
                <w:iCs/>
                <w:sz w:val="14"/>
              </w:rPr>
            </w:pP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7ECC464C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7DB1C5AB" w14:textId="77777777" w:rsidR="00A23024" w:rsidRDefault="00A23024" w:rsidP="00A23024">
            <w:pPr>
              <w:snapToGrid w:val="0"/>
            </w:pPr>
          </w:p>
        </w:tc>
      </w:tr>
      <w:tr w:rsidR="00A23024" w14:paraId="04D52911" w14:textId="77777777" w:rsidTr="00B83765">
        <w:trPr>
          <w:gridAfter w:val="4"/>
          <w:wAfter w:w="139" w:type="dxa"/>
          <w:trHeight w:val="3888"/>
        </w:trPr>
        <w:tc>
          <w:tcPr>
            <w:tcW w:w="253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FFCB6D9" w14:textId="77777777" w:rsidR="00A23024" w:rsidRPr="009A2BB4" w:rsidRDefault="00A23024" w:rsidP="00A23024">
            <w:pPr>
              <w:snapToGrid w:val="0"/>
            </w:pPr>
          </w:p>
        </w:tc>
        <w:tc>
          <w:tcPr>
            <w:tcW w:w="10704" w:type="dxa"/>
            <w:gridSpan w:val="41"/>
            <w:tcBorders>
              <w:bottom w:val="single" w:sz="8" w:space="0" w:color="000000"/>
            </w:tcBorders>
            <w:shd w:val="clear" w:color="auto" w:fill="auto"/>
          </w:tcPr>
          <w:p w14:paraId="75A6C34B" w14:textId="4AC0E3E0" w:rsidR="00A23024" w:rsidRPr="00E352A8" w:rsidRDefault="00A23024" w:rsidP="00A23024">
            <w:pPr>
              <w:pStyle w:val="BodyText2"/>
              <w:spacing w:before="240" w:line="240" w:lineRule="auto"/>
              <w:jc w:val="both"/>
              <w:rPr>
                <w:color w:val="0000FF"/>
                <w:shd w:val="clear" w:color="auto" w:fill="FFFFFF"/>
              </w:rPr>
            </w:pPr>
            <w:r>
              <w:rPr>
                <w:color w:val="0000FF"/>
                <w:sz w:val="22"/>
                <w:szCs w:val="22"/>
                <w:shd w:val="clear" w:color="auto" w:fill="FFFFFF"/>
              </w:rPr>
              <w:t>[</w:t>
            </w:r>
            <w:proofErr w:type="spellStart"/>
            <w:r>
              <w:rPr>
                <w:color w:val="0000FF"/>
                <w:sz w:val="22"/>
                <w:szCs w:val="22"/>
                <w:shd w:val="clear" w:color="auto" w:fill="FFFFFF"/>
              </w:rPr>
              <w:t>shortSummary</w:t>
            </w:r>
            <w:proofErr w:type="spellEnd"/>
            <w:r>
              <w:rPr>
                <w:color w:val="0000FF"/>
                <w:sz w:val="22"/>
                <w:szCs w:val="22"/>
                <w:shd w:val="clear" w:color="auto" w:fill="FFFFFF"/>
              </w:rPr>
              <w:t>]</w:t>
            </w:r>
          </w:p>
        </w:tc>
        <w:tc>
          <w:tcPr>
            <w:tcW w:w="164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9F06D0" w14:textId="77777777" w:rsidR="00A23024" w:rsidRDefault="00A23024" w:rsidP="00A23024">
            <w:pPr>
              <w:snapToGrid w:val="0"/>
              <w:rPr>
                <w:rFonts w:ascii="Arial" w:hAnsi="Arial" w:cs="Arial"/>
                <w:sz w:val="6"/>
              </w:rPr>
            </w:pPr>
          </w:p>
        </w:tc>
      </w:tr>
      <w:tr w:rsidR="00A23024" w14:paraId="7A18CA5A" w14:textId="77777777" w:rsidTr="00B83765">
        <w:trPr>
          <w:gridAfter w:val="1"/>
          <w:wAfter w:w="10" w:type="dxa"/>
          <w:cantSplit/>
          <w:trHeight w:hRule="exact" w:val="218"/>
        </w:trPr>
        <w:tc>
          <w:tcPr>
            <w:tcW w:w="5815" w:type="dxa"/>
            <w:gridSpan w:val="2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09519F1" w14:textId="77777777" w:rsidR="00A23024" w:rsidRDefault="00A23024" w:rsidP="00A23024">
            <w:pPr>
              <w:spacing w:before="4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5"/>
                <w:szCs w:val="15"/>
              </w:rPr>
              <w:t>I want this charge filed with both the EEOC and the State or local Agency, if any.  I will advise the agencies if I change my address or phone number and I will cooperate fully with them in the processing of my charge in accordance with their procedures.</w:t>
            </w:r>
          </w:p>
        </w:tc>
        <w:tc>
          <w:tcPr>
            <w:tcW w:w="5296" w:type="dxa"/>
            <w:gridSpan w:val="18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7310DED5" w14:textId="77777777" w:rsidR="00A23024" w:rsidRDefault="00A23024" w:rsidP="00A23024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NOTARY –</w:t>
            </w:r>
            <w:r>
              <w:rPr>
                <w:rFonts w:ascii="Arial" w:hAnsi="Arial" w:cs="Arial"/>
                <w:i/>
                <w:iCs/>
                <w:sz w:val="14"/>
              </w:rPr>
              <w:t xml:space="preserve"> When necessary for State and Local Agency Requirements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694178A1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0FBDA969" w14:textId="77777777" w:rsidR="00A23024" w:rsidRDefault="00A23024" w:rsidP="00A23024">
            <w:pPr>
              <w:snapToGrid w:val="0"/>
            </w:pPr>
          </w:p>
        </w:tc>
      </w:tr>
      <w:tr w:rsidR="00A23024" w14:paraId="4A221239" w14:textId="77777777" w:rsidTr="00B83765">
        <w:trPr>
          <w:gridAfter w:val="1"/>
          <w:wAfter w:w="10" w:type="dxa"/>
          <w:cantSplit/>
          <w:trHeight w:hRule="exact" w:val="360"/>
        </w:trPr>
        <w:tc>
          <w:tcPr>
            <w:tcW w:w="5815" w:type="dxa"/>
            <w:gridSpan w:val="2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417DB27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5296" w:type="dxa"/>
            <w:gridSpan w:val="18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423F35C5" w14:textId="60CCCEBE" w:rsidR="00A23024" w:rsidRPr="00DE19AD" w:rsidRDefault="00A23024" w:rsidP="00A230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FF"/>
                <w:sz w:val="22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</w:rPr>
              <w:t>[</w:t>
            </w:r>
            <w:r w:rsidRPr="00DE19AD">
              <w:rPr>
                <w:rFonts w:ascii="Arial" w:hAnsi="Arial" w:cs="Arial"/>
                <w:b/>
                <w:bCs/>
                <w:color w:val="0000FF"/>
                <w:sz w:val="22"/>
              </w:rPr>
              <w:t>28 USC</w:t>
            </w:r>
            <w:r>
              <w:rPr>
                <w:rFonts w:ascii="Arial" w:hAnsi="Arial" w:cs="Arial"/>
                <w:b/>
                <w:bCs/>
                <w:color w:val="0000FF"/>
                <w:sz w:val="22"/>
              </w:rPr>
              <w:t xml:space="preserve"> §1746, §92.525 FS]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0DFE8ECD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79B905D7" w14:textId="77777777" w:rsidR="00A23024" w:rsidRDefault="00A23024" w:rsidP="00A23024">
            <w:pPr>
              <w:snapToGrid w:val="0"/>
            </w:pPr>
          </w:p>
        </w:tc>
      </w:tr>
      <w:tr w:rsidR="00A23024" w14:paraId="15343F9F" w14:textId="77777777" w:rsidTr="00B83765">
        <w:trPr>
          <w:gridAfter w:val="1"/>
          <w:wAfter w:w="10" w:type="dxa"/>
          <w:cantSplit/>
          <w:trHeight w:hRule="exact" w:val="216"/>
        </w:trPr>
        <w:tc>
          <w:tcPr>
            <w:tcW w:w="5815" w:type="dxa"/>
            <w:gridSpan w:val="2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821FE22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5296" w:type="dxa"/>
            <w:gridSpan w:val="18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14:paraId="6B1F27A1" w14:textId="77777777" w:rsidR="00A23024" w:rsidRDefault="00A23024" w:rsidP="00A23024">
            <w:pPr>
              <w:spacing w:before="4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6"/>
              </w:rPr>
              <w:t>I swear or affirm that I have read the above charge and that it is true to the best of my knowledge, information and belief.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25403E0E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2C996E96" w14:textId="77777777" w:rsidR="00A23024" w:rsidRDefault="00A23024" w:rsidP="00A23024">
            <w:pPr>
              <w:snapToGrid w:val="0"/>
            </w:pPr>
          </w:p>
        </w:tc>
      </w:tr>
      <w:tr w:rsidR="00A23024" w14:paraId="0F01D215" w14:textId="77777777" w:rsidTr="00B83765">
        <w:trPr>
          <w:gridAfter w:val="1"/>
          <w:wAfter w:w="10" w:type="dxa"/>
          <w:cantSplit/>
          <w:trHeight w:hRule="exact" w:val="216"/>
        </w:trPr>
        <w:tc>
          <w:tcPr>
            <w:tcW w:w="5815" w:type="dxa"/>
            <w:gridSpan w:val="26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1079630C" w14:textId="77777777" w:rsidR="00A23024" w:rsidRDefault="00A23024" w:rsidP="00A23024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6"/>
              </w:rPr>
              <w:t>I declare under penalty of perjury that the above is true and correct.</w:t>
            </w:r>
          </w:p>
        </w:tc>
        <w:tc>
          <w:tcPr>
            <w:tcW w:w="5296" w:type="dxa"/>
            <w:gridSpan w:val="18"/>
            <w:vMerge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1BD98440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02B34A45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3334E354" w14:textId="77777777" w:rsidR="00A23024" w:rsidRDefault="00A23024" w:rsidP="00A23024">
            <w:pPr>
              <w:snapToGrid w:val="0"/>
            </w:pPr>
          </w:p>
        </w:tc>
      </w:tr>
      <w:tr w:rsidR="00A23024" w14:paraId="2450051B" w14:textId="77777777" w:rsidTr="00B83765">
        <w:trPr>
          <w:gridAfter w:val="1"/>
          <w:wAfter w:w="10" w:type="dxa"/>
          <w:trHeight w:hRule="exact" w:val="216"/>
        </w:trPr>
        <w:tc>
          <w:tcPr>
            <w:tcW w:w="5815" w:type="dxa"/>
            <w:gridSpan w:val="26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53E51B76" w14:textId="77777777" w:rsidR="00A23024" w:rsidRDefault="00A23024" w:rsidP="00A23024">
            <w:pPr>
              <w:snapToGrid w:val="0"/>
              <w:spacing w:before="20"/>
              <w:rPr>
                <w:rFonts w:ascii="Arial" w:hAnsi="Arial" w:cs="Arial"/>
                <w:sz w:val="14"/>
              </w:rPr>
            </w:pPr>
          </w:p>
        </w:tc>
        <w:tc>
          <w:tcPr>
            <w:tcW w:w="5296" w:type="dxa"/>
            <w:gridSpan w:val="18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175B61AD" w14:textId="5A2B73FB" w:rsidR="00A23024" w:rsidRDefault="00A23024" w:rsidP="00A23024">
            <w:pPr>
              <w:spacing w:before="2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SIGNATURE OF COMPLAINANT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27BEDB3A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5FED0E72" w14:textId="77777777" w:rsidR="00A23024" w:rsidRDefault="00A23024" w:rsidP="00A23024">
            <w:pPr>
              <w:snapToGrid w:val="0"/>
            </w:pPr>
          </w:p>
        </w:tc>
      </w:tr>
      <w:tr w:rsidR="00A23024" w14:paraId="4822E48A" w14:textId="77777777" w:rsidTr="00B83765">
        <w:trPr>
          <w:gridAfter w:val="1"/>
          <w:wAfter w:w="10" w:type="dxa"/>
          <w:cantSplit/>
          <w:trHeight w:hRule="exact" w:val="360"/>
        </w:trPr>
        <w:tc>
          <w:tcPr>
            <w:tcW w:w="253" w:type="dxa"/>
            <w:gridSpan w:val="2"/>
            <w:vMerge w:val="restart"/>
            <w:tcBorders>
              <w:left w:val="single" w:sz="8" w:space="0" w:color="000000"/>
            </w:tcBorders>
            <w:shd w:val="clear" w:color="auto" w:fill="auto"/>
            <w:vAlign w:val="bottom"/>
          </w:tcPr>
          <w:p w14:paraId="2CE0A08C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1581" w:type="dxa"/>
            <w:gridSpan w:val="9"/>
            <w:vMerge w:val="restar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407BD621" w14:textId="6CE12620" w:rsidR="00A23024" w:rsidRPr="00AD7CD2" w:rsidRDefault="00A23024" w:rsidP="00A23024">
            <w:pPr>
              <w:snapToGrid w:val="0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32"/>
                <w:szCs w:val="32"/>
              </w:rPr>
              <w:t>[hoy]</w:t>
            </w:r>
          </w:p>
        </w:tc>
        <w:tc>
          <w:tcPr>
            <w:tcW w:w="253" w:type="dxa"/>
            <w:vMerge w:val="restart"/>
            <w:shd w:val="clear" w:color="auto" w:fill="auto"/>
            <w:vAlign w:val="bottom"/>
          </w:tcPr>
          <w:p w14:paraId="69D27D76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3627" w:type="dxa"/>
            <w:gridSpan w:val="13"/>
            <w:vMerge w:val="restar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4B241107" w14:textId="14809CD4" w:rsidR="00A23024" w:rsidRDefault="00A23024" w:rsidP="00A23024">
            <w:pPr>
              <w:snapToGrid w:val="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01" w:type="dxa"/>
            <w:vMerge w:val="restart"/>
            <w:shd w:val="clear" w:color="auto" w:fill="auto"/>
            <w:vAlign w:val="bottom"/>
          </w:tcPr>
          <w:p w14:paraId="41AE085E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5296" w:type="dxa"/>
            <w:gridSpan w:val="18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4C83DB49" w14:textId="250D2697" w:rsidR="00A23024" w:rsidRPr="00AD7CD2" w:rsidRDefault="00A23024" w:rsidP="00A23024">
            <w:pPr>
              <w:snapToGrid w:val="0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798050E3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4AAC1EB5" w14:textId="77777777" w:rsidR="00A23024" w:rsidRDefault="00A23024" w:rsidP="00A23024">
            <w:pPr>
              <w:snapToGrid w:val="0"/>
            </w:pPr>
          </w:p>
        </w:tc>
      </w:tr>
      <w:tr w:rsidR="00A23024" w14:paraId="31DBE639" w14:textId="77777777" w:rsidTr="00B83765">
        <w:trPr>
          <w:gridAfter w:val="1"/>
          <w:wAfter w:w="10" w:type="dxa"/>
          <w:cantSplit/>
          <w:trHeight w:hRule="exact" w:val="432"/>
        </w:trPr>
        <w:tc>
          <w:tcPr>
            <w:tcW w:w="253" w:type="dxa"/>
            <w:gridSpan w:val="2"/>
            <w:vMerge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7DA6535A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1581" w:type="dxa"/>
            <w:gridSpan w:val="9"/>
            <w:vMerge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0D8A000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253" w:type="dxa"/>
            <w:vMerge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417F0707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3627" w:type="dxa"/>
            <w:gridSpan w:val="13"/>
            <w:vMerge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13D6817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01" w:type="dxa"/>
            <w:vMerge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6BCF1E4F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5296" w:type="dxa"/>
            <w:gridSpan w:val="18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03CAA262" w14:textId="77777777" w:rsidR="00A23024" w:rsidRDefault="00A23024" w:rsidP="00A23024">
            <w:pPr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SUBSCRIBED AND SWORN TO BEFORE ME THIS DATE</w:t>
            </w:r>
            <w:r>
              <w:rPr>
                <w:rFonts w:ascii="Arial" w:hAnsi="Arial" w:cs="Arial"/>
                <w:sz w:val="14"/>
              </w:rPr>
              <w:br/>
              <w:t>(</w:t>
            </w:r>
            <w:r>
              <w:rPr>
                <w:rFonts w:ascii="Arial" w:hAnsi="Arial" w:cs="Arial"/>
                <w:i/>
                <w:iCs/>
                <w:sz w:val="14"/>
              </w:rPr>
              <w:t>month, day, year</w:t>
            </w:r>
            <w:r>
              <w:rPr>
                <w:rFonts w:ascii="Arial" w:hAnsi="Arial" w:cs="Arial"/>
                <w:sz w:val="14"/>
              </w:rPr>
              <w:t>)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0FC42973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7376DBD1" w14:textId="77777777" w:rsidR="00A23024" w:rsidRDefault="00A23024" w:rsidP="00A23024">
            <w:pPr>
              <w:snapToGrid w:val="0"/>
            </w:pPr>
          </w:p>
        </w:tc>
      </w:tr>
      <w:tr w:rsidR="00A23024" w14:paraId="6954F4B0" w14:textId="77777777" w:rsidTr="00E352A8">
        <w:trPr>
          <w:gridAfter w:val="1"/>
          <w:wAfter w:w="10" w:type="dxa"/>
          <w:trHeight w:hRule="exact" w:val="288"/>
        </w:trPr>
        <w:tc>
          <w:tcPr>
            <w:tcW w:w="253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C1BF7F1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1581" w:type="dxa"/>
            <w:gridSpan w:val="9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803AD38" w14:textId="77777777" w:rsidR="00A23024" w:rsidRDefault="00A23024" w:rsidP="00A23024">
            <w:pPr>
              <w:jc w:val="center"/>
              <w:rPr>
                <w:rFonts w:ascii="Arial" w:hAnsi="Arial" w:cs="Arial"/>
                <w:sz w:val="6"/>
              </w:rPr>
            </w:pPr>
            <w:r>
              <w:rPr>
                <w:rFonts w:ascii="Arial" w:hAnsi="Arial" w:cs="Arial"/>
                <w:i/>
                <w:iCs/>
                <w:sz w:val="14"/>
              </w:rPr>
              <w:t>Date</w:t>
            </w:r>
          </w:p>
        </w:tc>
        <w:tc>
          <w:tcPr>
            <w:tcW w:w="253" w:type="dxa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001920ED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3627" w:type="dxa"/>
            <w:gridSpan w:val="13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F10E6EF" w14:textId="28706379" w:rsidR="00A23024" w:rsidRDefault="00A23024" w:rsidP="00A23024">
            <w:pPr>
              <w:jc w:val="center"/>
              <w:rPr>
                <w:rFonts w:ascii="Arial" w:hAnsi="Arial" w:cs="Arial"/>
                <w:sz w:val="6"/>
              </w:rPr>
            </w:pPr>
            <w:r>
              <w:rPr>
                <w:rFonts w:ascii="Arial" w:hAnsi="Arial" w:cs="Arial"/>
                <w:i/>
                <w:iCs/>
                <w:sz w:val="14"/>
              </w:rPr>
              <w:t>Charging Party Signature</w:t>
            </w:r>
          </w:p>
        </w:tc>
        <w:tc>
          <w:tcPr>
            <w:tcW w:w="101" w:type="dxa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26783991" w14:textId="77777777" w:rsidR="00A23024" w:rsidRDefault="00A23024" w:rsidP="00A23024">
            <w:pPr>
              <w:snapToGrid w:val="0"/>
              <w:jc w:val="center"/>
              <w:rPr>
                <w:rFonts w:ascii="Arial" w:hAnsi="Arial" w:cs="Arial"/>
                <w:sz w:val="6"/>
              </w:rPr>
            </w:pPr>
          </w:p>
        </w:tc>
        <w:tc>
          <w:tcPr>
            <w:tcW w:w="5296" w:type="dxa"/>
            <w:gridSpan w:val="18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D452F83" w14:textId="0826970A" w:rsidR="00A23024" w:rsidRDefault="00A23024" w:rsidP="00A23024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2"/>
              </w:rPr>
              <w:t>[</w:t>
            </w:r>
            <w:r w:rsidRPr="00DE19AD">
              <w:rPr>
                <w:rFonts w:ascii="Arial" w:hAnsi="Arial" w:cs="Arial"/>
                <w:b/>
                <w:bCs/>
                <w:color w:val="0000FF"/>
                <w:sz w:val="22"/>
              </w:rPr>
              <w:t>28 USC</w:t>
            </w:r>
            <w:r>
              <w:rPr>
                <w:rFonts w:ascii="Arial" w:hAnsi="Arial" w:cs="Arial"/>
                <w:b/>
                <w:bCs/>
                <w:color w:val="0000FF"/>
                <w:sz w:val="22"/>
              </w:rPr>
              <w:t xml:space="preserve"> §1746, §92.525 FS]</w:t>
            </w:r>
          </w:p>
        </w:tc>
        <w:tc>
          <w:tcPr>
            <w:tcW w:w="119" w:type="dxa"/>
            <w:gridSpan w:val="3"/>
            <w:tcBorders>
              <w:left w:val="single" w:sz="8" w:space="0" w:color="000000"/>
            </w:tcBorders>
            <w:shd w:val="clear" w:color="auto" w:fill="auto"/>
          </w:tcPr>
          <w:p w14:paraId="123CAB81" w14:textId="77777777" w:rsidR="00A23024" w:rsidRDefault="00A23024" w:rsidP="00A23024">
            <w:pPr>
              <w:snapToGrid w:val="0"/>
              <w:rPr>
                <w:rFonts w:ascii="Arial" w:hAnsi="Arial" w:cs="Arial"/>
                <w:sz w:val="14"/>
              </w:rPr>
            </w:pPr>
          </w:p>
        </w:tc>
        <w:tc>
          <w:tcPr>
            <w:tcW w:w="20" w:type="dxa"/>
            <w:shd w:val="clear" w:color="auto" w:fill="auto"/>
          </w:tcPr>
          <w:p w14:paraId="3C8C3188" w14:textId="77777777" w:rsidR="00A23024" w:rsidRDefault="00A23024" w:rsidP="00A23024">
            <w:pPr>
              <w:snapToGrid w:val="0"/>
            </w:pPr>
          </w:p>
        </w:tc>
      </w:tr>
    </w:tbl>
    <w:p w14:paraId="729786FB" w14:textId="77777777" w:rsidR="008010BC" w:rsidRDefault="008010BC" w:rsidP="00B83765">
      <w:pPr>
        <w:sectPr w:rsidR="008010BC" w:rsidSect="008010BC">
          <w:footerReference w:type="default" r:id="rId17"/>
          <w:pgSz w:w="12240" w:h="15840"/>
          <w:pgMar w:top="432" w:right="432" w:bottom="432" w:left="576" w:header="360" w:footer="360" w:gutter="0"/>
          <w:cols w:space="720"/>
          <w:docGrid w:linePitch="360"/>
        </w:sectPr>
      </w:pPr>
    </w:p>
    <w:p w14:paraId="3A222D6A" w14:textId="77777777" w:rsidR="008010BC" w:rsidRDefault="008010BC" w:rsidP="008010BC">
      <w:pPr>
        <w:jc w:val="center"/>
        <w:sectPr w:rsidR="008010BC">
          <w:footerReference w:type="default" r:id="rId1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8010BC" w:rsidRPr="000C3158" w14:paraId="70847C20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4C351A71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1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2C444036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51602551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8010BC" w:rsidRPr="000C3158" w14:paraId="3CD5DA1D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59AC074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432F82F7" wp14:editId="10C01BEB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4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7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10BC" w:rsidRPr="000C3158" w14:paraId="545AA3ED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31D584F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47D1BD5E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2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8010BC" w:rsidRPr="000C3158" w14:paraId="6DD4D88D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44FA0B4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8010BC" w:rsidRPr="000C3158" w14:paraId="139E0C58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19849E26" w14:textId="77777777" w:rsidR="008010BC" w:rsidRPr="000C3158" w:rsidRDefault="008010BC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lang w:eastAsia="zh-CN"/>
              </w:rPr>
              <w:drawing>
                <wp:inline distT="0" distB="0" distL="0" distR="0" wp14:anchorId="34FBC636" wp14:editId="39EFD62A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7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0FB3D446" w14:textId="77777777" w:rsidR="008010BC" w:rsidRPr="000C3158" w:rsidRDefault="008010BC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00E34B50" w14:textId="77777777" w:rsidR="008010BC" w:rsidRPr="000C3158" w:rsidRDefault="008010BC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ACCF349" w14:textId="77777777" w:rsidR="008010BC" w:rsidRPr="000C3158" w:rsidRDefault="008010BC" w:rsidP="00512ED6">
            <w:pPr>
              <w:jc w:val="center"/>
              <w:rPr>
                <w:rFonts w:ascii="Courier New" w:eastAsia="DengXian" w:hAnsi="Courier New" w:cs="Courier New"/>
                <w:noProof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lang w:eastAsia="zh-CN"/>
              </w:rPr>
              <w:drawing>
                <wp:inline distT="0" distB="0" distL="0" distR="0" wp14:anchorId="40F7ED36" wp14:editId="0254164D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2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10BC" w:rsidRPr="000C3158" w14:paraId="3506383F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14C3C43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4B09F95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6E6F308" w14:textId="77777777" w:rsidR="008010BC" w:rsidRPr="000C3158" w:rsidRDefault="008010B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692D84D3" w14:textId="3308C5C3" w:rsidR="002727D8" w:rsidRDefault="002727D8" w:rsidP="00B83765"/>
    <w:sectPr w:rsidR="002727D8" w:rsidSect="008010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B1194A" w14:textId="77777777" w:rsidR="008010BC" w:rsidRDefault="008010BC" w:rsidP="008010BC">
      <w:r>
        <w:separator/>
      </w:r>
    </w:p>
  </w:endnote>
  <w:endnote w:type="continuationSeparator" w:id="0">
    <w:p w14:paraId="51677878" w14:textId="77777777" w:rsidR="008010BC" w:rsidRDefault="008010BC" w:rsidP="00801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Roboto">
    <w:altName w:val="Aria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C87148" w14:textId="77777777" w:rsidR="00CE33EF" w:rsidRPr="00C41F43" w:rsidRDefault="008010B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71AEAFCB" w14:textId="77777777" w:rsidR="00CE33EF" w:rsidRDefault="008010B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59AFA60" w14:textId="77777777" w:rsidR="00FF6121" w:rsidRPr="00FF6121" w:rsidRDefault="008010BC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CA1384" w14:textId="085B9C81" w:rsidR="008010BC" w:rsidRPr="00FF6121" w:rsidRDefault="008010BC" w:rsidP="00CE33EF">
    <w:pPr>
      <w:pStyle w:val="Footer"/>
      <w:jc w:val="center"/>
      <w:rPr>
        <w:rFonts w:ascii="Courier New" w:hAnsi="Courier New" w:cs="Courier New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827BD" w14:textId="77777777" w:rsidR="008010BC" w:rsidRPr="00C41F43" w:rsidRDefault="008010B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5B497E76" w14:textId="77777777" w:rsidR="008010BC" w:rsidRDefault="008010B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2D856EED" w14:textId="77777777" w:rsidR="008010BC" w:rsidRPr="00FF6121" w:rsidRDefault="008010BC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EB19C3" w14:textId="77777777" w:rsidR="008010BC" w:rsidRDefault="008010BC" w:rsidP="008010BC">
      <w:r>
        <w:separator/>
      </w:r>
    </w:p>
  </w:footnote>
  <w:footnote w:type="continuationSeparator" w:id="0">
    <w:p w14:paraId="5B1BFBA8" w14:textId="77777777" w:rsidR="008010BC" w:rsidRDefault="008010BC" w:rsidP="008010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upperLetter"/>
      <w:pStyle w:val="EEOCListAlphaParaSpace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pStyle w:val="EEOCListBulletParaSpac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decimal"/>
      <w:pStyle w:val="EEOCListNumb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70442ECC"/>
    <w:multiLevelType w:val="hybridMultilevel"/>
    <w:tmpl w:val="02D62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683"/>
    <w:rsid w:val="00051142"/>
    <w:rsid w:val="001C2940"/>
    <w:rsid w:val="002727D8"/>
    <w:rsid w:val="00382188"/>
    <w:rsid w:val="003F19F3"/>
    <w:rsid w:val="003F5110"/>
    <w:rsid w:val="0046040A"/>
    <w:rsid w:val="004E36F4"/>
    <w:rsid w:val="00537C3F"/>
    <w:rsid w:val="005609A6"/>
    <w:rsid w:val="00601891"/>
    <w:rsid w:val="007369F5"/>
    <w:rsid w:val="008010BC"/>
    <w:rsid w:val="00812DCF"/>
    <w:rsid w:val="008464E9"/>
    <w:rsid w:val="00896B30"/>
    <w:rsid w:val="008A6267"/>
    <w:rsid w:val="008B1D93"/>
    <w:rsid w:val="009A2BB4"/>
    <w:rsid w:val="009F571F"/>
    <w:rsid w:val="00A23024"/>
    <w:rsid w:val="00A86339"/>
    <w:rsid w:val="00AD7CD2"/>
    <w:rsid w:val="00B352EA"/>
    <w:rsid w:val="00B82683"/>
    <w:rsid w:val="00B83765"/>
    <w:rsid w:val="00BE7820"/>
    <w:rsid w:val="00D75F07"/>
    <w:rsid w:val="00DE19AD"/>
    <w:rsid w:val="00E12993"/>
    <w:rsid w:val="00E352A8"/>
    <w:rsid w:val="00F3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2A1EF0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eastAsia="Batang"/>
      <w:sz w:val="24"/>
      <w:szCs w:val="24"/>
      <w:lang w:eastAsia="ko-KR"/>
    </w:rPr>
  </w:style>
  <w:style w:type="paragraph" w:styleId="Heading2">
    <w:name w:val="heading 2"/>
    <w:basedOn w:val="Heading"/>
    <w:next w:val="BodyText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eastAsia="ko-KR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EEOCBlockText">
    <w:name w:val="EEOC Block Text"/>
    <w:basedOn w:val="Normal"/>
    <w:pPr>
      <w:spacing w:after="120"/>
      <w:ind w:left="1440" w:right="1440"/>
    </w:pPr>
  </w:style>
  <w:style w:type="paragraph" w:customStyle="1" w:styleId="EEOCBodyText">
    <w:name w:val="EEOC Body Text"/>
    <w:basedOn w:val="Normal"/>
    <w:pPr>
      <w:spacing w:after="120"/>
    </w:pPr>
  </w:style>
  <w:style w:type="paragraph" w:customStyle="1" w:styleId="EEOCBodyText2">
    <w:name w:val="EEOC Body Text 2"/>
    <w:basedOn w:val="Normal"/>
    <w:next w:val="BodyText2"/>
    <w:pPr>
      <w:spacing w:after="120" w:line="480" w:lineRule="auto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customStyle="1" w:styleId="EEOCBodyText2FirstLine">
    <w:name w:val="EEOC Body Text 2 + First Line"/>
    <w:basedOn w:val="BodyText2"/>
    <w:pPr>
      <w:ind w:firstLine="210"/>
    </w:pPr>
  </w:style>
  <w:style w:type="paragraph" w:customStyle="1" w:styleId="EEOCBodyTextFirstIndent">
    <w:name w:val="EEOC Body Text First Indent"/>
    <w:basedOn w:val="Normal"/>
    <w:pPr>
      <w:ind w:firstLine="216"/>
    </w:pPr>
  </w:style>
  <w:style w:type="paragraph" w:customStyle="1" w:styleId="EEOCEnvelopeAddress">
    <w:name w:val="EEOC Envelope Address"/>
    <w:basedOn w:val="Normal"/>
    <w:rPr>
      <w:rFonts w:ascii="Arial" w:hAnsi="Arial" w:cs="Arial"/>
    </w:rPr>
  </w:style>
  <w:style w:type="paragraph" w:customStyle="1" w:styleId="EEOCEnvelopeReturn">
    <w:name w:val="EEOC Envelope Return"/>
    <w:basedOn w:val="Normal"/>
    <w:rPr>
      <w:rFonts w:ascii="Arial" w:hAnsi="Arial" w:cs="Arial"/>
      <w:sz w:val="20"/>
      <w:szCs w:val="20"/>
    </w:rPr>
  </w:style>
  <w:style w:type="paragraph" w:customStyle="1" w:styleId="EEOCListAlphaParaSpace">
    <w:name w:val="EEOC List Alpha Para Space"/>
    <w:basedOn w:val="Normal"/>
    <w:pPr>
      <w:numPr>
        <w:numId w:val="3"/>
      </w:numPr>
      <w:spacing w:before="120" w:after="120"/>
    </w:pPr>
  </w:style>
  <w:style w:type="paragraph" w:customStyle="1" w:styleId="EEOCListBulletParaSpace">
    <w:name w:val="EEOC List Bullet Para Space"/>
    <w:basedOn w:val="Normal"/>
    <w:pPr>
      <w:numPr>
        <w:numId w:val="4"/>
      </w:numPr>
      <w:spacing w:before="120" w:after="120"/>
    </w:pPr>
  </w:style>
  <w:style w:type="paragraph" w:customStyle="1" w:styleId="EEOCListNumber">
    <w:name w:val="EEOC List Number"/>
    <w:basedOn w:val="Normal"/>
    <w:pPr>
      <w:numPr>
        <w:numId w:val="5"/>
      </w:numPr>
    </w:pPr>
  </w:style>
  <w:style w:type="paragraph" w:customStyle="1" w:styleId="EEOCLetter">
    <w:name w:val="EEOC Letter"/>
    <w:pPr>
      <w:suppressAutoHyphens/>
      <w:ind w:left="360" w:right="360" w:firstLine="360"/>
    </w:pPr>
    <w:rPr>
      <w:rFonts w:ascii="Arial" w:hAnsi="Arial" w:cs="Arial"/>
      <w:bCs/>
      <w:lang w:eastAsia="zh-CN"/>
    </w:rPr>
  </w:style>
  <w:style w:type="paragraph" w:styleId="ListNumber">
    <w:name w:val="List Number"/>
    <w:basedOn w:val="Normal"/>
    <w:pPr>
      <w:numPr>
        <w:numId w:val="2"/>
      </w:numPr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TableGrid">
    <w:name w:val="Table Grid"/>
    <w:basedOn w:val="TableNormal"/>
    <w:uiPriority w:val="39"/>
    <w:rsid w:val="008010B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010BC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8010BC"/>
    <w:pPr>
      <w:tabs>
        <w:tab w:val="center" w:pos="4680"/>
        <w:tab w:val="right" w:pos="9360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010BC"/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010B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10BC"/>
    <w:rPr>
      <w:rFonts w:eastAsia="Batang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hop/?tbdMrkt" TargetMode="External"/><Relationship Id="rId13" Type="http://schemas.openxmlformats.org/officeDocument/2006/relationships/hyperlink" Target="https://textbookdiscrimination.com/Buy/Templates/?tbdMrkt" TargetMode="External"/><Relationship Id="rId18" Type="http://schemas.openxmlformats.org/officeDocument/2006/relationships/footer" Target="footer3.xml"/><Relationship Id="rId26" Type="http://schemas.openxmlformats.org/officeDocument/2006/relationships/hyperlink" Target="https://textbookdiscrimination.com/Shop/?tbdSmp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extbookdiscrimination.com/Shop/?tbdMrkt" TargetMode="External"/><Relationship Id="rId7" Type="http://schemas.openxmlformats.org/officeDocument/2006/relationships/hyperlink" Target="https://textbookdiscrimination.com/Sell/Templates?tbdMrkt" TargetMode="External"/><Relationship Id="rId12" Type="http://schemas.openxmlformats.org/officeDocument/2006/relationships/hyperlink" Target="https://textbookdiscrimination.com/Sell/Templates?tbdMrkt" TargetMode="External"/><Relationship Id="rId17" Type="http://schemas.openxmlformats.org/officeDocument/2006/relationships/footer" Target="footer2.xml"/><Relationship Id="rId25" Type="http://schemas.openxmlformats.org/officeDocument/2006/relationships/hyperlink" Target="https://textbookdiscrimination.com/Sell/Templates?tbdMrkt" TargetMode="Externa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hyperlink" Target="https://textbookdiscrimination.com/Sell/Templates?tbdMrk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yperlink" Target="https://textbookdiscrimination.com/Buy/Templates/?tbdMrk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xtbookdiscrimination.com/Shop/?tbdSmp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textbookdiscrimination.com/?tbdMrkt" TargetMode="External"/><Relationship Id="rId19" Type="http://schemas.openxmlformats.org/officeDocument/2006/relationships/hyperlink" Target="https://textbookdiscrimination.com/Buy/Templates/?tbdMrk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textbookdiscrimination.com/Sell/Templates?tbdMrkt" TargetMode="External"/><Relationship Id="rId22" Type="http://schemas.openxmlformats.org/officeDocument/2006/relationships/hyperlink" Target="https://textbookdiscrimination.com/?tbdMrkt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EEOC-Form-5.dotx</Template>
  <TotalTime>1</TotalTime>
  <Pages>4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EEOC Form 5 (11/09)</vt:lpstr>
    </vt:vector>
  </TitlesOfParts>
  <Company/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EEOC Form 5 (11/09)</dc:title>
  <dc:subject/>
  <dc:creator>Assistant MandD</dc:creator>
  <cp:keywords/>
  <dc:description/>
  <cp:lastModifiedBy>THNK</cp:lastModifiedBy>
  <cp:revision>3</cp:revision>
  <cp:lastPrinted>2019-04-26T14:16:00Z</cp:lastPrinted>
  <dcterms:created xsi:type="dcterms:W3CDTF">2023-08-01T05:01:00Z</dcterms:created>
  <dcterms:modified xsi:type="dcterms:W3CDTF">2025-02-07T22:50:00Z</dcterms:modified>
</cp:coreProperties>
</file>